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78" w:rsidRDefault="006C0C2F" w:rsidP="00FB1BEE">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00BE2A78">
        <w:rPr>
          <w:rFonts w:ascii="Times New Roman" w:eastAsia="Calibri" w:hAnsi="Times New Roman" w:cs="Times New Roman"/>
          <w:b/>
          <w:sz w:val="26"/>
          <w:szCs w:val="26"/>
        </w:rPr>
        <w:t>УПОЛНОМОЧЕННЫЙ ПО ПРАВАМ РЕБЕНКА В КАЛУЖСКОЙ ОБЛАСТИ</w:t>
      </w: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ДОКЛАД </w:t>
      </w: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О ДЕЯТЕЛЬНОСТИ УПОЛНОМОЧЕННОГО ПО ПРАВАМ РЕБЕНКА </w:t>
      </w:r>
    </w:p>
    <w:p w:rsidR="00FB1BEE" w:rsidRPr="00BE2A78" w:rsidRDefault="00686845" w:rsidP="00FB1BEE">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КАЛУЖСКОЙ ОБЛАСТИ В 2015</w:t>
      </w:r>
      <w:r w:rsidR="00FB1BEE" w:rsidRPr="00BE2A78">
        <w:rPr>
          <w:rFonts w:ascii="Times New Roman" w:eastAsia="Calibri" w:hAnsi="Times New Roman" w:cs="Times New Roman"/>
          <w:b/>
          <w:sz w:val="28"/>
          <w:szCs w:val="28"/>
        </w:rPr>
        <w:t xml:space="preserve"> ГОДУ</w:t>
      </w:r>
    </w:p>
    <w:p w:rsidR="00FB1BEE" w:rsidRDefault="00FB1BEE"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BE2A78">
      <w:pPr>
        <w:autoSpaceDE w:val="0"/>
        <w:autoSpaceDN w:val="0"/>
        <w:adjustRightInd w:val="0"/>
        <w:spacing w:after="0" w:line="360" w:lineRule="auto"/>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Калуга </w:t>
      </w:r>
    </w:p>
    <w:p w:rsidR="00BE2A78" w:rsidRPr="00FB1BEE" w:rsidRDefault="00686845"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2016</w:t>
      </w:r>
    </w:p>
    <w:p w:rsidR="00BE2A78" w:rsidRDefault="00FF4629" w:rsidP="00FF46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27268196"/>
        <w:docPartObj>
          <w:docPartGallery w:val="Table of Contents"/>
          <w:docPartUnique/>
        </w:docPartObj>
      </w:sdtPr>
      <w:sdtEndPr>
        <w:rPr>
          <w:rFonts w:ascii="Times New Roman" w:hAnsi="Times New Roman" w:cs="Times New Roman"/>
          <w:sz w:val="26"/>
          <w:szCs w:val="26"/>
        </w:rPr>
      </w:sdtEndPr>
      <w:sdtContent>
        <w:p w:rsidR="00BE2A78" w:rsidRPr="00B05102" w:rsidRDefault="00BE2A78">
          <w:pPr>
            <w:pStyle w:val="af"/>
            <w:rPr>
              <w:rFonts w:ascii="Times New Roman" w:hAnsi="Times New Roman" w:cs="Times New Roman"/>
              <w:sz w:val="26"/>
              <w:szCs w:val="26"/>
            </w:rPr>
          </w:pPr>
        </w:p>
        <w:p w:rsidR="00EA7147" w:rsidRDefault="00BE2A78">
          <w:pPr>
            <w:pStyle w:val="12"/>
            <w:tabs>
              <w:tab w:val="right" w:leader="dot" w:pos="10195"/>
            </w:tabs>
            <w:rPr>
              <w:noProof/>
            </w:rPr>
          </w:pPr>
          <w:r w:rsidRPr="00834853">
            <w:rPr>
              <w:rFonts w:ascii="Times New Roman" w:hAnsi="Times New Roman" w:cs="Times New Roman"/>
              <w:sz w:val="26"/>
              <w:szCs w:val="26"/>
            </w:rPr>
            <w:fldChar w:fldCharType="begin"/>
          </w:r>
          <w:r w:rsidRPr="00834853">
            <w:rPr>
              <w:rFonts w:ascii="Times New Roman" w:hAnsi="Times New Roman" w:cs="Times New Roman"/>
              <w:sz w:val="26"/>
              <w:szCs w:val="26"/>
            </w:rPr>
            <w:instrText xml:space="preserve"> TOC \o "1-3" \h \z \u </w:instrText>
          </w:r>
          <w:r w:rsidRPr="00834853">
            <w:rPr>
              <w:rFonts w:ascii="Times New Roman" w:hAnsi="Times New Roman" w:cs="Times New Roman"/>
              <w:sz w:val="26"/>
              <w:szCs w:val="26"/>
            </w:rPr>
            <w:fldChar w:fldCharType="separate"/>
          </w:r>
          <w:hyperlink w:anchor="_Toc452383345" w:history="1">
            <w:r w:rsidR="00EA7147" w:rsidRPr="003F7F35">
              <w:rPr>
                <w:rStyle w:val="a7"/>
                <w:rFonts w:ascii="Times New Roman" w:hAnsi="Times New Roman" w:cs="Times New Roman"/>
                <w:noProof/>
              </w:rPr>
              <w:t>ВВЕДЕНИЕ</w:t>
            </w:r>
            <w:r w:rsidR="00EA7147">
              <w:rPr>
                <w:noProof/>
                <w:webHidden/>
              </w:rPr>
              <w:tab/>
            </w:r>
            <w:r w:rsidR="00EA7147">
              <w:rPr>
                <w:noProof/>
                <w:webHidden/>
              </w:rPr>
              <w:fldChar w:fldCharType="begin"/>
            </w:r>
            <w:r w:rsidR="00EA7147">
              <w:rPr>
                <w:noProof/>
                <w:webHidden/>
              </w:rPr>
              <w:instrText xml:space="preserve"> PAGEREF _Toc452383345 \h </w:instrText>
            </w:r>
            <w:r w:rsidR="00EA7147">
              <w:rPr>
                <w:noProof/>
                <w:webHidden/>
              </w:rPr>
            </w:r>
            <w:r w:rsidR="00EA7147">
              <w:rPr>
                <w:noProof/>
                <w:webHidden/>
              </w:rPr>
              <w:fldChar w:fldCharType="separate"/>
            </w:r>
            <w:r w:rsidR="00EA7147">
              <w:rPr>
                <w:noProof/>
                <w:webHidden/>
              </w:rPr>
              <w:t>2</w:t>
            </w:r>
            <w:r w:rsidR="00EA7147">
              <w:rPr>
                <w:noProof/>
                <w:webHidden/>
              </w:rPr>
              <w:fldChar w:fldCharType="end"/>
            </w:r>
          </w:hyperlink>
        </w:p>
        <w:p w:rsidR="00EA7147" w:rsidRDefault="00CC0E51">
          <w:pPr>
            <w:pStyle w:val="12"/>
            <w:tabs>
              <w:tab w:val="right" w:leader="dot" w:pos="10195"/>
            </w:tabs>
            <w:rPr>
              <w:noProof/>
            </w:rPr>
          </w:pPr>
          <w:hyperlink w:anchor="_Toc452383346" w:history="1">
            <w:r w:rsidR="00EA7147" w:rsidRPr="003F7F35">
              <w:rPr>
                <w:rStyle w:val="a7"/>
                <w:rFonts w:ascii="Times New Roman" w:hAnsi="Times New Roman" w:cs="Times New Roman"/>
                <w:noProof/>
              </w:rPr>
              <w:t>1. СТАТИСТИКА ОБРАЩЕНИЙ ГРАЖДАН К УПОЛНОМОЧЕННОМУ ПО ПРАВАМ РЕБЕНКА В КАЛУЖСКОЙ ОБЛАСТИ В 2015 ГОДУ</w:t>
            </w:r>
            <w:r w:rsidR="00EA7147">
              <w:rPr>
                <w:noProof/>
                <w:webHidden/>
              </w:rPr>
              <w:tab/>
            </w:r>
            <w:r w:rsidR="00EA7147">
              <w:rPr>
                <w:noProof/>
                <w:webHidden/>
              </w:rPr>
              <w:fldChar w:fldCharType="begin"/>
            </w:r>
            <w:r w:rsidR="00EA7147">
              <w:rPr>
                <w:noProof/>
                <w:webHidden/>
              </w:rPr>
              <w:instrText xml:space="preserve"> PAGEREF _Toc452383346 \h </w:instrText>
            </w:r>
            <w:r w:rsidR="00EA7147">
              <w:rPr>
                <w:noProof/>
                <w:webHidden/>
              </w:rPr>
            </w:r>
            <w:r w:rsidR="00EA7147">
              <w:rPr>
                <w:noProof/>
                <w:webHidden/>
              </w:rPr>
              <w:fldChar w:fldCharType="separate"/>
            </w:r>
            <w:r w:rsidR="00EA7147">
              <w:rPr>
                <w:noProof/>
                <w:webHidden/>
              </w:rPr>
              <w:t>6</w:t>
            </w:r>
            <w:r w:rsidR="00EA7147">
              <w:rPr>
                <w:noProof/>
                <w:webHidden/>
              </w:rPr>
              <w:fldChar w:fldCharType="end"/>
            </w:r>
          </w:hyperlink>
        </w:p>
        <w:p w:rsidR="00EA7147" w:rsidRDefault="00CC0E51">
          <w:pPr>
            <w:pStyle w:val="12"/>
            <w:tabs>
              <w:tab w:val="right" w:leader="dot" w:pos="10195"/>
            </w:tabs>
            <w:rPr>
              <w:noProof/>
            </w:rPr>
          </w:pPr>
          <w:hyperlink w:anchor="_Toc452383347" w:history="1">
            <w:r w:rsidR="00EA7147" w:rsidRPr="003F7F35">
              <w:rPr>
                <w:rStyle w:val="a7"/>
                <w:rFonts w:ascii="Times New Roman" w:hAnsi="Times New Roman" w:cs="Times New Roman"/>
                <w:noProof/>
              </w:rPr>
              <w:t>2. СОБЛЮДЕНИЕ И ЗАЩИТА ПРАВ И ЗАКОННЫХ ИНТЕРЕСОВ РЕБЕНКА В ДЕЯТЕЛЬНОСТИ УПОЛНОМОЧЕННОГО ПО ПРАВАМ РЕБЕНКА В КАЛУЖСКОЙ ОБЛАСТИ</w:t>
            </w:r>
            <w:r w:rsidR="00EA7147">
              <w:rPr>
                <w:noProof/>
                <w:webHidden/>
              </w:rPr>
              <w:tab/>
            </w:r>
            <w:r w:rsidR="00EA7147">
              <w:rPr>
                <w:noProof/>
                <w:webHidden/>
              </w:rPr>
              <w:fldChar w:fldCharType="begin"/>
            </w:r>
            <w:r w:rsidR="00EA7147">
              <w:rPr>
                <w:noProof/>
                <w:webHidden/>
              </w:rPr>
              <w:instrText xml:space="preserve"> PAGEREF _Toc452383347 \h </w:instrText>
            </w:r>
            <w:r w:rsidR="00EA7147">
              <w:rPr>
                <w:noProof/>
                <w:webHidden/>
              </w:rPr>
            </w:r>
            <w:r w:rsidR="00EA7147">
              <w:rPr>
                <w:noProof/>
                <w:webHidden/>
              </w:rPr>
              <w:fldChar w:fldCharType="separate"/>
            </w:r>
            <w:r w:rsidR="00EA7147">
              <w:rPr>
                <w:noProof/>
                <w:webHidden/>
              </w:rPr>
              <w:t>16</w:t>
            </w:r>
            <w:r w:rsidR="00EA7147">
              <w:rPr>
                <w:noProof/>
                <w:webHidden/>
              </w:rPr>
              <w:fldChar w:fldCharType="end"/>
            </w:r>
          </w:hyperlink>
        </w:p>
        <w:p w:rsidR="00EA7147" w:rsidRDefault="00CC0E51">
          <w:pPr>
            <w:pStyle w:val="22"/>
            <w:tabs>
              <w:tab w:val="right" w:leader="dot" w:pos="10195"/>
            </w:tabs>
            <w:rPr>
              <w:noProof/>
            </w:rPr>
          </w:pPr>
          <w:hyperlink w:anchor="_Toc452383348" w:history="1">
            <w:r w:rsidR="00EA7147" w:rsidRPr="003F7F35">
              <w:rPr>
                <w:rStyle w:val="a7"/>
                <w:rFonts w:ascii="Times New Roman" w:hAnsi="Times New Roman" w:cs="Times New Roman"/>
                <w:noProof/>
              </w:rPr>
              <w:t>2.1. Защита прав ребенка на семью</w:t>
            </w:r>
            <w:r w:rsidR="00EA7147">
              <w:rPr>
                <w:noProof/>
                <w:webHidden/>
              </w:rPr>
              <w:tab/>
            </w:r>
            <w:r w:rsidR="00EA7147">
              <w:rPr>
                <w:noProof/>
                <w:webHidden/>
              </w:rPr>
              <w:fldChar w:fldCharType="begin"/>
            </w:r>
            <w:r w:rsidR="00EA7147">
              <w:rPr>
                <w:noProof/>
                <w:webHidden/>
              </w:rPr>
              <w:instrText xml:space="preserve"> PAGEREF _Toc452383348 \h </w:instrText>
            </w:r>
            <w:r w:rsidR="00EA7147">
              <w:rPr>
                <w:noProof/>
                <w:webHidden/>
              </w:rPr>
            </w:r>
            <w:r w:rsidR="00EA7147">
              <w:rPr>
                <w:noProof/>
                <w:webHidden/>
              </w:rPr>
              <w:fldChar w:fldCharType="separate"/>
            </w:r>
            <w:r w:rsidR="00EA7147">
              <w:rPr>
                <w:noProof/>
                <w:webHidden/>
              </w:rPr>
              <w:t>16</w:t>
            </w:r>
            <w:r w:rsidR="00EA7147">
              <w:rPr>
                <w:noProof/>
                <w:webHidden/>
              </w:rPr>
              <w:fldChar w:fldCharType="end"/>
            </w:r>
          </w:hyperlink>
        </w:p>
        <w:p w:rsidR="00EA7147" w:rsidRDefault="00CC0E51">
          <w:pPr>
            <w:pStyle w:val="22"/>
            <w:tabs>
              <w:tab w:val="right" w:leader="dot" w:pos="10195"/>
            </w:tabs>
            <w:rPr>
              <w:noProof/>
            </w:rPr>
          </w:pPr>
          <w:hyperlink w:anchor="_Toc452383349" w:history="1">
            <w:r w:rsidR="00EA7147" w:rsidRPr="003F7F35">
              <w:rPr>
                <w:rStyle w:val="a7"/>
                <w:rFonts w:ascii="Times New Roman" w:eastAsia="Calibri" w:hAnsi="Times New Roman" w:cs="Times New Roman"/>
                <w:noProof/>
              </w:rPr>
              <w:t>2.2. Защита прав и законных интересов ребенка на охрану здоровья</w:t>
            </w:r>
            <w:r w:rsidR="00EA7147">
              <w:rPr>
                <w:noProof/>
                <w:webHidden/>
              </w:rPr>
              <w:tab/>
            </w:r>
            <w:r w:rsidR="00EA7147">
              <w:rPr>
                <w:noProof/>
                <w:webHidden/>
              </w:rPr>
              <w:fldChar w:fldCharType="begin"/>
            </w:r>
            <w:r w:rsidR="00EA7147">
              <w:rPr>
                <w:noProof/>
                <w:webHidden/>
              </w:rPr>
              <w:instrText xml:space="preserve"> PAGEREF _Toc452383349 \h </w:instrText>
            </w:r>
            <w:r w:rsidR="00EA7147">
              <w:rPr>
                <w:noProof/>
                <w:webHidden/>
              </w:rPr>
            </w:r>
            <w:r w:rsidR="00EA7147">
              <w:rPr>
                <w:noProof/>
                <w:webHidden/>
              </w:rPr>
              <w:fldChar w:fldCharType="separate"/>
            </w:r>
            <w:r w:rsidR="00EA7147">
              <w:rPr>
                <w:noProof/>
                <w:webHidden/>
              </w:rPr>
              <w:t>27</w:t>
            </w:r>
            <w:r w:rsidR="00EA7147">
              <w:rPr>
                <w:noProof/>
                <w:webHidden/>
              </w:rPr>
              <w:fldChar w:fldCharType="end"/>
            </w:r>
          </w:hyperlink>
        </w:p>
        <w:p w:rsidR="00EA7147" w:rsidRDefault="00CC0E51">
          <w:pPr>
            <w:pStyle w:val="22"/>
            <w:tabs>
              <w:tab w:val="right" w:leader="dot" w:pos="10195"/>
            </w:tabs>
            <w:rPr>
              <w:noProof/>
            </w:rPr>
          </w:pPr>
          <w:hyperlink w:anchor="_Toc452383350" w:history="1">
            <w:r w:rsidR="00EA7147" w:rsidRPr="003F7F35">
              <w:rPr>
                <w:rStyle w:val="a7"/>
                <w:rFonts w:ascii="Times New Roman" w:hAnsi="Times New Roman" w:cs="Times New Roman"/>
                <w:noProof/>
              </w:rPr>
              <w:t>2.3. Защита прав и законных интересов ребенка в жилищной сфере</w:t>
            </w:r>
            <w:r w:rsidR="00EA7147">
              <w:rPr>
                <w:noProof/>
                <w:webHidden/>
              </w:rPr>
              <w:tab/>
            </w:r>
            <w:r w:rsidR="00EA7147">
              <w:rPr>
                <w:noProof/>
                <w:webHidden/>
              </w:rPr>
              <w:fldChar w:fldCharType="begin"/>
            </w:r>
            <w:r w:rsidR="00EA7147">
              <w:rPr>
                <w:noProof/>
                <w:webHidden/>
              </w:rPr>
              <w:instrText xml:space="preserve"> PAGEREF _Toc452383350 \h </w:instrText>
            </w:r>
            <w:r w:rsidR="00EA7147">
              <w:rPr>
                <w:noProof/>
                <w:webHidden/>
              </w:rPr>
            </w:r>
            <w:r w:rsidR="00EA7147">
              <w:rPr>
                <w:noProof/>
                <w:webHidden/>
              </w:rPr>
              <w:fldChar w:fldCharType="separate"/>
            </w:r>
            <w:r w:rsidR="00EA7147">
              <w:rPr>
                <w:noProof/>
                <w:webHidden/>
              </w:rPr>
              <w:t>35</w:t>
            </w:r>
            <w:r w:rsidR="00EA7147">
              <w:rPr>
                <w:noProof/>
                <w:webHidden/>
              </w:rPr>
              <w:fldChar w:fldCharType="end"/>
            </w:r>
          </w:hyperlink>
        </w:p>
        <w:p w:rsidR="00EA7147" w:rsidRDefault="00CC0E51">
          <w:pPr>
            <w:pStyle w:val="22"/>
            <w:tabs>
              <w:tab w:val="right" w:leader="dot" w:pos="10195"/>
            </w:tabs>
            <w:rPr>
              <w:noProof/>
            </w:rPr>
          </w:pPr>
          <w:hyperlink w:anchor="_Toc452383351" w:history="1">
            <w:r w:rsidR="00EA7147" w:rsidRPr="003F7F35">
              <w:rPr>
                <w:rStyle w:val="a7"/>
                <w:rFonts w:ascii="Times New Roman" w:eastAsia="Calibri" w:hAnsi="Times New Roman" w:cs="Times New Roman"/>
                <w:noProof/>
              </w:rPr>
              <w:t>2.4. Защита прав и законных интересов ребенка в сфере образования</w:t>
            </w:r>
            <w:r w:rsidR="00EA7147">
              <w:rPr>
                <w:noProof/>
                <w:webHidden/>
              </w:rPr>
              <w:tab/>
            </w:r>
            <w:r w:rsidR="00EA7147">
              <w:rPr>
                <w:noProof/>
                <w:webHidden/>
              </w:rPr>
              <w:fldChar w:fldCharType="begin"/>
            </w:r>
            <w:r w:rsidR="00EA7147">
              <w:rPr>
                <w:noProof/>
                <w:webHidden/>
              </w:rPr>
              <w:instrText xml:space="preserve"> PAGEREF _Toc452383351 \h </w:instrText>
            </w:r>
            <w:r w:rsidR="00EA7147">
              <w:rPr>
                <w:noProof/>
                <w:webHidden/>
              </w:rPr>
            </w:r>
            <w:r w:rsidR="00EA7147">
              <w:rPr>
                <w:noProof/>
                <w:webHidden/>
              </w:rPr>
              <w:fldChar w:fldCharType="separate"/>
            </w:r>
            <w:r w:rsidR="00EA7147">
              <w:rPr>
                <w:noProof/>
                <w:webHidden/>
              </w:rPr>
              <w:t>43</w:t>
            </w:r>
            <w:r w:rsidR="00EA7147">
              <w:rPr>
                <w:noProof/>
                <w:webHidden/>
              </w:rPr>
              <w:fldChar w:fldCharType="end"/>
            </w:r>
          </w:hyperlink>
        </w:p>
        <w:p w:rsidR="00EA7147" w:rsidRDefault="00CC0E51">
          <w:pPr>
            <w:pStyle w:val="22"/>
            <w:tabs>
              <w:tab w:val="right" w:leader="dot" w:pos="10195"/>
            </w:tabs>
            <w:rPr>
              <w:noProof/>
            </w:rPr>
          </w:pPr>
          <w:hyperlink w:anchor="_Toc452383352" w:history="1">
            <w:r w:rsidR="00EA7147" w:rsidRPr="003F7F35">
              <w:rPr>
                <w:rStyle w:val="a7"/>
                <w:rFonts w:ascii="Times New Roman" w:hAnsi="Times New Roman" w:cs="Times New Roman"/>
                <w:noProof/>
              </w:rPr>
              <w:t>2.5. Зашита прав и законных интересов ребенка в сфере социального обеспечения</w:t>
            </w:r>
            <w:r w:rsidR="00EA7147">
              <w:rPr>
                <w:noProof/>
                <w:webHidden/>
              </w:rPr>
              <w:tab/>
            </w:r>
            <w:r w:rsidR="00EA7147">
              <w:rPr>
                <w:noProof/>
                <w:webHidden/>
              </w:rPr>
              <w:fldChar w:fldCharType="begin"/>
            </w:r>
            <w:r w:rsidR="00EA7147">
              <w:rPr>
                <w:noProof/>
                <w:webHidden/>
              </w:rPr>
              <w:instrText xml:space="preserve"> PAGEREF _Toc452383352 \h </w:instrText>
            </w:r>
            <w:r w:rsidR="00EA7147">
              <w:rPr>
                <w:noProof/>
                <w:webHidden/>
              </w:rPr>
            </w:r>
            <w:r w:rsidR="00EA7147">
              <w:rPr>
                <w:noProof/>
                <w:webHidden/>
              </w:rPr>
              <w:fldChar w:fldCharType="separate"/>
            </w:r>
            <w:r w:rsidR="00EA7147">
              <w:rPr>
                <w:noProof/>
                <w:webHidden/>
              </w:rPr>
              <w:t>62</w:t>
            </w:r>
            <w:r w:rsidR="00EA7147">
              <w:rPr>
                <w:noProof/>
                <w:webHidden/>
              </w:rPr>
              <w:fldChar w:fldCharType="end"/>
            </w:r>
          </w:hyperlink>
        </w:p>
        <w:p w:rsidR="00EA7147" w:rsidRDefault="00CC0E51">
          <w:pPr>
            <w:pStyle w:val="22"/>
            <w:tabs>
              <w:tab w:val="right" w:leader="dot" w:pos="10195"/>
            </w:tabs>
            <w:rPr>
              <w:noProof/>
            </w:rPr>
          </w:pPr>
          <w:hyperlink w:anchor="_Toc452383353" w:history="1">
            <w:r w:rsidR="00EA7147" w:rsidRPr="003F7F35">
              <w:rPr>
                <w:rStyle w:val="a7"/>
                <w:rFonts w:ascii="Times New Roman" w:eastAsia="Calibri" w:hAnsi="Times New Roman" w:cs="Times New Roman"/>
                <w:noProof/>
              </w:rPr>
              <w:t>2.6. Защита прав и законных интересов ребенка в сфере миграционной политики</w:t>
            </w:r>
            <w:r w:rsidR="00EA7147">
              <w:rPr>
                <w:noProof/>
                <w:webHidden/>
              </w:rPr>
              <w:tab/>
            </w:r>
            <w:r w:rsidR="00EA7147">
              <w:rPr>
                <w:noProof/>
                <w:webHidden/>
              </w:rPr>
              <w:fldChar w:fldCharType="begin"/>
            </w:r>
            <w:r w:rsidR="00EA7147">
              <w:rPr>
                <w:noProof/>
                <w:webHidden/>
              </w:rPr>
              <w:instrText xml:space="preserve"> PAGEREF _Toc452383353 \h </w:instrText>
            </w:r>
            <w:r w:rsidR="00EA7147">
              <w:rPr>
                <w:noProof/>
                <w:webHidden/>
              </w:rPr>
            </w:r>
            <w:r w:rsidR="00EA7147">
              <w:rPr>
                <w:noProof/>
                <w:webHidden/>
              </w:rPr>
              <w:fldChar w:fldCharType="separate"/>
            </w:r>
            <w:r w:rsidR="00EA7147">
              <w:rPr>
                <w:noProof/>
                <w:webHidden/>
              </w:rPr>
              <w:t>68</w:t>
            </w:r>
            <w:r w:rsidR="00EA7147">
              <w:rPr>
                <w:noProof/>
                <w:webHidden/>
              </w:rPr>
              <w:fldChar w:fldCharType="end"/>
            </w:r>
          </w:hyperlink>
        </w:p>
        <w:p w:rsidR="00EA7147" w:rsidRDefault="00CC0E51">
          <w:pPr>
            <w:pStyle w:val="12"/>
            <w:tabs>
              <w:tab w:val="right" w:leader="dot" w:pos="10195"/>
            </w:tabs>
            <w:rPr>
              <w:noProof/>
            </w:rPr>
          </w:pPr>
          <w:hyperlink w:anchor="_Toc452383354" w:history="1">
            <w:r w:rsidR="00EA7147" w:rsidRPr="003F7F35">
              <w:rPr>
                <w:rStyle w:val="a7"/>
                <w:rFonts w:ascii="Times New Roman" w:eastAsia="Calibri" w:hAnsi="Times New Roman" w:cs="Times New Roman"/>
                <w:noProof/>
              </w:rPr>
              <w:t>3. ПРАВОВОЕ ПРОСВЕЩЕНИЕ НЕСОВЕРШЕННОЛЕТНИХ В ДЕЯТЕЛЬНОСТИ УПОЛНОМОЧЕННОГО</w:t>
            </w:r>
            <w:r w:rsidR="00EA7147">
              <w:rPr>
                <w:noProof/>
                <w:webHidden/>
              </w:rPr>
              <w:tab/>
            </w:r>
            <w:r w:rsidR="00EA7147">
              <w:rPr>
                <w:noProof/>
                <w:webHidden/>
              </w:rPr>
              <w:fldChar w:fldCharType="begin"/>
            </w:r>
            <w:r w:rsidR="00EA7147">
              <w:rPr>
                <w:noProof/>
                <w:webHidden/>
              </w:rPr>
              <w:instrText xml:space="preserve"> PAGEREF _Toc452383354 \h </w:instrText>
            </w:r>
            <w:r w:rsidR="00EA7147">
              <w:rPr>
                <w:noProof/>
                <w:webHidden/>
              </w:rPr>
            </w:r>
            <w:r w:rsidR="00EA7147">
              <w:rPr>
                <w:noProof/>
                <w:webHidden/>
              </w:rPr>
              <w:fldChar w:fldCharType="separate"/>
            </w:r>
            <w:r w:rsidR="00EA7147">
              <w:rPr>
                <w:noProof/>
                <w:webHidden/>
              </w:rPr>
              <w:t>77</w:t>
            </w:r>
            <w:r w:rsidR="00EA7147">
              <w:rPr>
                <w:noProof/>
                <w:webHidden/>
              </w:rPr>
              <w:fldChar w:fldCharType="end"/>
            </w:r>
          </w:hyperlink>
        </w:p>
        <w:p w:rsidR="00EA7147" w:rsidRDefault="00CC0E51">
          <w:pPr>
            <w:pStyle w:val="12"/>
            <w:tabs>
              <w:tab w:val="right" w:leader="dot" w:pos="10195"/>
            </w:tabs>
            <w:rPr>
              <w:noProof/>
            </w:rPr>
          </w:pPr>
          <w:hyperlink w:anchor="_Toc452383355" w:history="1">
            <w:r w:rsidR="00EA7147" w:rsidRPr="003F7F35">
              <w:rPr>
                <w:rStyle w:val="a7"/>
                <w:rFonts w:ascii="Times New Roman" w:hAnsi="Times New Roman" w:cs="Times New Roman"/>
                <w:noProof/>
              </w:rPr>
              <w:t>4. ПРОЕКТЫ УПОЛНОМОЧЕННОГО ПО ПРАВАМ РЕБЕНКА В КАЛУЖСКОЙ ОБЛАСТИ</w:t>
            </w:r>
            <w:r w:rsidR="00EA7147">
              <w:rPr>
                <w:noProof/>
                <w:webHidden/>
              </w:rPr>
              <w:tab/>
            </w:r>
            <w:r w:rsidR="00EA7147">
              <w:rPr>
                <w:noProof/>
                <w:webHidden/>
              </w:rPr>
              <w:fldChar w:fldCharType="begin"/>
            </w:r>
            <w:r w:rsidR="00EA7147">
              <w:rPr>
                <w:noProof/>
                <w:webHidden/>
              </w:rPr>
              <w:instrText xml:space="preserve"> PAGEREF _Toc452383355 \h </w:instrText>
            </w:r>
            <w:r w:rsidR="00EA7147">
              <w:rPr>
                <w:noProof/>
                <w:webHidden/>
              </w:rPr>
            </w:r>
            <w:r w:rsidR="00EA7147">
              <w:rPr>
                <w:noProof/>
                <w:webHidden/>
              </w:rPr>
              <w:fldChar w:fldCharType="separate"/>
            </w:r>
            <w:r w:rsidR="00EA7147">
              <w:rPr>
                <w:noProof/>
                <w:webHidden/>
              </w:rPr>
              <w:t>88</w:t>
            </w:r>
            <w:r w:rsidR="00EA7147">
              <w:rPr>
                <w:noProof/>
                <w:webHidden/>
              </w:rPr>
              <w:fldChar w:fldCharType="end"/>
            </w:r>
          </w:hyperlink>
        </w:p>
        <w:p w:rsidR="00EA7147" w:rsidRDefault="00CC0E51">
          <w:pPr>
            <w:pStyle w:val="12"/>
            <w:tabs>
              <w:tab w:val="right" w:leader="dot" w:pos="10195"/>
            </w:tabs>
            <w:rPr>
              <w:noProof/>
            </w:rPr>
          </w:pPr>
          <w:hyperlink w:anchor="_Toc452383356" w:history="1">
            <w:r w:rsidR="00EA7147" w:rsidRPr="003F7F35">
              <w:rPr>
                <w:rStyle w:val="a7"/>
                <w:rFonts w:ascii="Times New Roman" w:hAnsi="Times New Roman" w:cs="Times New Roman"/>
                <w:noProof/>
              </w:rPr>
              <w:t>5. МОНИТОРИНГИ СОБЛЮДЕНИЯ ПРАВ И ЗАКОННЫХ ИНТЕРЕСОВ ДЕТЕЙ КАЛУЖСКОЙ ОБЛАСТИ</w:t>
            </w:r>
            <w:r w:rsidR="00EA7147">
              <w:rPr>
                <w:noProof/>
                <w:webHidden/>
              </w:rPr>
              <w:tab/>
            </w:r>
            <w:r w:rsidR="00EA7147">
              <w:rPr>
                <w:noProof/>
                <w:webHidden/>
              </w:rPr>
              <w:fldChar w:fldCharType="begin"/>
            </w:r>
            <w:r w:rsidR="00EA7147">
              <w:rPr>
                <w:noProof/>
                <w:webHidden/>
              </w:rPr>
              <w:instrText xml:space="preserve"> PAGEREF _Toc452383356 \h </w:instrText>
            </w:r>
            <w:r w:rsidR="00EA7147">
              <w:rPr>
                <w:noProof/>
                <w:webHidden/>
              </w:rPr>
            </w:r>
            <w:r w:rsidR="00EA7147">
              <w:rPr>
                <w:noProof/>
                <w:webHidden/>
              </w:rPr>
              <w:fldChar w:fldCharType="separate"/>
            </w:r>
            <w:r w:rsidR="00EA7147">
              <w:rPr>
                <w:noProof/>
                <w:webHidden/>
              </w:rPr>
              <w:t>97</w:t>
            </w:r>
            <w:r w:rsidR="00EA7147">
              <w:rPr>
                <w:noProof/>
                <w:webHidden/>
              </w:rPr>
              <w:fldChar w:fldCharType="end"/>
            </w:r>
          </w:hyperlink>
        </w:p>
        <w:p w:rsidR="00EA7147" w:rsidRDefault="00CC0E51">
          <w:pPr>
            <w:pStyle w:val="22"/>
            <w:tabs>
              <w:tab w:val="right" w:leader="dot" w:pos="10195"/>
            </w:tabs>
            <w:rPr>
              <w:noProof/>
            </w:rPr>
          </w:pPr>
          <w:hyperlink w:anchor="_Toc452383357" w:history="1">
            <w:r w:rsidR="00EA7147" w:rsidRPr="003F7F35">
              <w:rPr>
                <w:rStyle w:val="a7"/>
                <w:rFonts w:ascii="Times New Roman" w:eastAsia="Times New Roman" w:hAnsi="Times New Roman" w:cs="Times New Roman"/>
                <w:noProof/>
              </w:rPr>
              <w:t>5.1. Мониторинг обеспечения комплексной безопасности несовершеннолетних в детских организациях отдыха и оздоровления, расположенных на территории Калужской области.</w:t>
            </w:r>
            <w:r w:rsidR="00EA7147">
              <w:rPr>
                <w:noProof/>
                <w:webHidden/>
              </w:rPr>
              <w:tab/>
            </w:r>
            <w:r w:rsidR="00EA7147">
              <w:rPr>
                <w:noProof/>
                <w:webHidden/>
              </w:rPr>
              <w:fldChar w:fldCharType="begin"/>
            </w:r>
            <w:r w:rsidR="00EA7147">
              <w:rPr>
                <w:noProof/>
                <w:webHidden/>
              </w:rPr>
              <w:instrText xml:space="preserve"> PAGEREF _Toc452383357 \h </w:instrText>
            </w:r>
            <w:r w:rsidR="00EA7147">
              <w:rPr>
                <w:noProof/>
                <w:webHidden/>
              </w:rPr>
            </w:r>
            <w:r w:rsidR="00EA7147">
              <w:rPr>
                <w:noProof/>
                <w:webHidden/>
              </w:rPr>
              <w:fldChar w:fldCharType="separate"/>
            </w:r>
            <w:r w:rsidR="00EA7147">
              <w:rPr>
                <w:noProof/>
                <w:webHidden/>
              </w:rPr>
              <w:t>97</w:t>
            </w:r>
            <w:r w:rsidR="00EA7147">
              <w:rPr>
                <w:noProof/>
                <w:webHidden/>
              </w:rPr>
              <w:fldChar w:fldCharType="end"/>
            </w:r>
          </w:hyperlink>
        </w:p>
        <w:p w:rsidR="00EA7147" w:rsidRDefault="00CC0E51">
          <w:pPr>
            <w:pStyle w:val="22"/>
            <w:tabs>
              <w:tab w:val="right" w:leader="dot" w:pos="10195"/>
            </w:tabs>
            <w:rPr>
              <w:noProof/>
            </w:rPr>
          </w:pPr>
          <w:hyperlink w:anchor="_Toc452383358" w:history="1">
            <w:r w:rsidR="00EA7147" w:rsidRPr="003F7F35">
              <w:rPr>
                <w:rStyle w:val="a7"/>
                <w:rFonts w:ascii="Times New Roman" w:eastAsia="Times New Roman" w:hAnsi="Times New Roman" w:cs="Times New Roman"/>
                <w:noProof/>
              </w:rPr>
              <w:t>5.2. Мониторинг самовольных уходов несовершеннолетних из семей и детских учреждений.</w:t>
            </w:r>
            <w:r w:rsidR="00EA7147">
              <w:rPr>
                <w:noProof/>
                <w:webHidden/>
              </w:rPr>
              <w:tab/>
            </w:r>
            <w:r w:rsidR="00EA7147">
              <w:rPr>
                <w:noProof/>
                <w:webHidden/>
              </w:rPr>
              <w:fldChar w:fldCharType="begin"/>
            </w:r>
            <w:r w:rsidR="00EA7147">
              <w:rPr>
                <w:noProof/>
                <w:webHidden/>
              </w:rPr>
              <w:instrText xml:space="preserve"> PAGEREF _Toc452383358 \h </w:instrText>
            </w:r>
            <w:r w:rsidR="00EA7147">
              <w:rPr>
                <w:noProof/>
                <w:webHidden/>
              </w:rPr>
            </w:r>
            <w:r w:rsidR="00EA7147">
              <w:rPr>
                <w:noProof/>
                <w:webHidden/>
              </w:rPr>
              <w:fldChar w:fldCharType="separate"/>
            </w:r>
            <w:r w:rsidR="00EA7147">
              <w:rPr>
                <w:noProof/>
                <w:webHidden/>
              </w:rPr>
              <w:t>106</w:t>
            </w:r>
            <w:r w:rsidR="00EA7147">
              <w:rPr>
                <w:noProof/>
                <w:webHidden/>
              </w:rPr>
              <w:fldChar w:fldCharType="end"/>
            </w:r>
          </w:hyperlink>
        </w:p>
        <w:p w:rsidR="00EA7147" w:rsidRDefault="00CC0E51">
          <w:pPr>
            <w:pStyle w:val="22"/>
            <w:tabs>
              <w:tab w:val="right" w:leader="dot" w:pos="10195"/>
            </w:tabs>
            <w:rPr>
              <w:noProof/>
            </w:rPr>
          </w:pPr>
          <w:hyperlink w:anchor="_Toc452383359" w:history="1">
            <w:r w:rsidR="00EA7147" w:rsidRPr="003F7F35">
              <w:rPr>
                <w:rStyle w:val="a7"/>
                <w:rFonts w:ascii="Times New Roman" w:hAnsi="Times New Roman" w:cs="Times New Roman"/>
                <w:noProof/>
              </w:rPr>
              <w:t>5.3. М</w:t>
            </w:r>
            <w:r w:rsidR="00EA7147" w:rsidRPr="003F7F35">
              <w:rPr>
                <w:rStyle w:val="a7"/>
                <w:rFonts w:ascii="Times New Roman" w:eastAsia="Times New Roman" w:hAnsi="Times New Roman" w:cs="Times New Roman"/>
                <w:noProof/>
              </w:rPr>
              <w:t xml:space="preserve">ониторинг соблюдения прав и законных интересов несовершеннолетних, </w:t>
            </w:r>
            <w:r w:rsidR="00EA7147" w:rsidRPr="003F7F35">
              <w:rPr>
                <w:rStyle w:val="a7"/>
                <w:rFonts w:ascii="Times New Roman" w:hAnsi="Times New Roman" w:cs="Times New Roman"/>
                <w:noProof/>
              </w:rPr>
              <w:t>проживающих в семьях, находящихся в социально опасном положении.</w:t>
            </w:r>
            <w:r w:rsidR="00EA7147">
              <w:rPr>
                <w:noProof/>
                <w:webHidden/>
              </w:rPr>
              <w:tab/>
            </w:r>
            <w:r w:rsidR="00EA7147">
              <w:rPr>
                <w:noProof/>
                <w:webHidden/>
              </w:rPr>
              <w:fldChar w:fldCharType="begin"/>
            </w:r>
            <w:r w:rsidR="00EA7147">
              <w:rPr>
                <w:noProof/>
                <w:webHidden/>
              </w:rPr>
              <w:instrText xml:space="preserve"> PAGEREF _Toc452383359 \h </w:instrText>
            </w:r>
            <w:r w:rsidR="00EA7147">
              <w:rPr>
                <w:noProof/>
                <w:webHidden/>
              </w:rPr>
            </w:r>
            <w:r w:rsidR="00EA7147">
              <w:rPr>
                <w:noProof/>
                <w:webHidden/>
              </w:rPr>
              <w:fldChar w:fldCharType="separate"/>
            </w:r>
            <w:r w:rsidR="00EA7147">
              <w:rPr>
                <w:noProof/>
                <w:webHidden/>
              </w:rPr>
              <w:t>110</w:t>
            </w:r>
            <w:r w:rsidR="00EA7147">
              <w:rPr>
                <w:noProof/>
                <w:webHidden/>
              </w:rPr>
              <w:fldChar w:fldCharType="end"/>
            </w:r>
          </w:hyperlink>
        </w:p>
        <w:p w:rsidR="00EA7147" w:rsidRDefault="00CC0E51">
          <w:pPr>
            <w:pStyle w:val="22"/>
            <w:tabs>
              <w:tab w:val="right" w:leader="dot" w:pos="10195"/>
            </w:tabs>
            <w:rPr>
              <w:noProof/>
            </w:rPr>
          </w:pPr>
          <w:hyperlink w:anchor="_Toc452383360" w:history="1">
            <w:r w:rsidR="00EA7147" w:rsidRPr="003F7F35">
              <w:rPr>
                <w:rStyle w:val="a7"/>
                <w:rFonts w:ascii="Times New Roman" w:hAnsi="Times New Roman" w:cs="Times New Roman"/>
                <w:noProof/>
              </w:rPr>
              <w:t>5.4. Мониторинг обеспечения комплексной безопасности несовершеннолетних в детских учреждениях, расположенных на территории Калужской области.</w:t>
            </w:r>
            <w:r w:rsidR="00EA7147">
              <w:rPr>
                <w:noProof/>
                <w:webHidden/>
              </w:rPr>
              <w:tab/>
            </w:r>
            <w:r w:rsidR="00EA7147">
              <w:rPr>
                <w:noProof/>
                <w:webHidden/>
              </w:rPr>
              <w:fldChar w:fldCharType="begin"/>
            </w:r>
            <w:r w:rsidR="00EA7147">
              <w:rPr>
                <w:noProof/>
                <w:webHidden/>
              </w:rPr>
              <w:instrText xml:space="preserve"> PAGEREF _Toc452383360 \h </w:instrText>
            </w:r>
            <w:r w:rsidR="00EA7147">
              <w:rPr>
                <w:noProof/>
                <w:webHidden/>
              </w:rPr>
            </w:r>
            <w:r w:rsidR="00EA7147">
              <w:rPr>
                <w:noProof/>
                <w:webHidden/>
              </w:rPr>
              <w:fldChar w:fldCharType="separate"/>
            </w:r>
            <w:r w:rsidR="00EA7147">
              <w:rPr>
                <w:noProof/>
                <w:webHidden/>
              </w:rPr>
              <w:t>116</w:t>
            </w:r>
            <w:r w:rsidR="00EA7147">
              <w:rPr>
                <w:noProof/>
                <w:webHidden/>
              </w:rPr>
              <w:fldChar w:fldCharType="end"/>
            </w:r>
          </w:hyperlink>
        </w:p>
        <w:p w:rsidR="00EA7147" w:rsidRDefault="00CC0E51">
          <w:pPr>
            <w:pStyle w:val="22"/>
            <w:tabs>
              <w:tab w:val="right" w:leader="dot" w:pos="10195"/>
            </w:tabs>
            <w:rPr>
              <w:noProof/>
            </w:rPr>
          </w:pPr>
          <w:hyperlink w:anchor="_Toc452383361" w:history="1">
            <w:r w:rsidR="00EA7147" w:rsidRPr="003F7F35">
              <w:rPr>
                <w:rStyle w:val="a7"/>
                <w:rFonts w:ascii="Times New Roman" w:hAnsi="Times New Roman" w:cs="Times New Roman"/>
                <w:noProof/>
              </w:rPr>
              <w:t>5.5. Мониторинг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r w:rsidR="00EA7147">
              <w:rPr>
                <w:noProof/>
                <w:webHidden/>
              </w:rPr>
              <w:tab/>
            </w:r>
            <w:r w:rsidR="00EA7147">
              <w:rPr>
                <w:noProof/>
                <w:webHidden/>
              </w:rPr>
              <w:fldChar w:fldCharType="begin"/>
            </w:r>
            <w:r w:rsidR="00EA7147">
              <w:rPr>
                <w:noProof/>
                <w:webHidden/>
              </w:rPr>
              <w:instrText xml:space="preserve"> PAGEREF _Toc452383361 \h </w:instrText>
            </w:r>
            <w:r w:rsidR="00EA7147">
              <w:rPr>
                <w:noProof/>
                <w:webHidden/>
              </w:rPr>
            </w:r>
            <w:r w:rsidR="00EA7147">
              <w:rPr>
                <w:noProof/>
                <w:webHidden/>
              </w:rPr>
              <w:fldChar w:fldCharType="separate"/>
            </w:r>
            <w:r w:rsidR="00EA7147">
              <w:rPr>
                <w:noProof/>
                <w:webHidden/>
              </w:rPr>
              <w:t>117</w:t>
            </w:r>
            <w:r w:rsidR="00EA7147">
              <w:rPr>
                <w:noProof/>
                <w:webHidden/>
              </w:rPr>
              <w:fldChar w:fldCharType="end"/>
            </w:r>
          </w:hyperlink>
        </w:p>
        <w:p w:rsidR="00EA7147" w:rsidRDefault="00CC0E51">
          <w:pPr>
            <w:pStyle w:val="12"/>
            <w:tabs>
              <w:tab w:val="right" w:leader="dot" w:pos="10195"/>
            </w:tabs>
            <w:rPr>
              <w:noProof/>
            </w:rPr>
          </w:pPr>
          <w:hyperlink w:anchor="_Toc452383362" w:history="1">
            <w:r w:rsidR="00EA7147" w:rsidRPr="003F7F35">
              <w:rPr>
                <w:rStyle w:val="a7"/>
                <w:rFonts w:ascii="Times New Roman" w:eastAsia="Calibri" w:hAnsi="Times New Roman" w:cs="Times New Roman"/>
                <w:noProof/>
              </w:rPr>
              <w:t>6. ВЗАИМОДЕЙСТВИЕ УПОЛНОМОЧЕННОГО ПО ПРАВАМ РЕБЕНКА В КАЛУЖСКОЙ ОБЛАСТИ СО СМИ</w:t>
            </w:r>
            <w:r w:rsidR="00EA7147">
              <w:rPr>
                <w:noProof/>
                <w:webHidden/>
              </w:rPr>
              <w:tab/>
            </w:r>
            <w:r w:rsidR="00EA7147">
              <w:rPr>
                <w:noProof/>
                <w:webHidden/>
              </w:rPr>
              <w:fldChar w:fldCharType="begin"/>
            </w:r>
            <w:r w:rsidR="00EA7147">
              <w:rPr>
                <w:noProof/>
                <w:webHidden/>
              </w:rPr>
              <w:instrText xml:space="preserve"> PAGEREF _Toc452383362 \h </w:instrText>
            </w:r>
            <w:r w:rsidR="00EA7147">
              <w:rPr>
                <w:noProof/>
                <w:webHidden/>
              </w:rPr>
            </w:r>
            <w:r w:rsidR="00EA7147">
              <w:rPr>
                <w:noProof/>
                <w:webHidden/>
              </w:rPr>
              <w:fldChar w:fldCharType="separate"/>
            </w:r>
            <w:r w:rsidR="00EA7147">
              <w:rPr>
                <w:noProof/>
                <w:webHidden/>
              </w:rPr>
              <w:t>123</w:t>
            </w:r>
            <w:r w:rsidR="00EA7147">
              <w:rPr>
                <w:noProof/>
                <w:webHidden/>
              </w:rPr>
              <w:fldChar w:fldCharType="end"/>
            </w:r>
          </w:hyperlink>
        </w:p>
        <w:p w:rsidR="00EA7147" w:rsidRDefault="00CC0E51">
          <w:pPr>
            <w:pStyle w:val="12"/>
            <w:tabs>
              <w:tab w:val="right" w:leader="dot" w:pos="10195"/>
            </w:tabs>
            <w:rPr>
              <w:noProof/>
            </w:rPr>
          </w:pPr>
          <w:hyperlink w:anchor="_Toc452383363" w:history="1">
            <w:r w:rsidR="00EA7147" w:rsidRPr="003F7F35">
              <w:rPr>
                <w:rStyle w:val="a7"/>
                <w:rFonts w:ascii="Times New Roman" w:hAnsi="Times New Roman" w:cs="Times New Roman"/>
                <w:noProof/>
              </w:rPr>
              <w:t>7. УЧАСТИЕ В РЕГИОНАЛЬНОМ И МЕЖДУНАРОДНОМ СОТРУДНИЧЕСТВЕ В СФЕРЕ ЗАЩИТЫ ПРАВ И ЗАКОННЫХ ИНТЕРЕСОВ ДЕТЕЙ</w:t>
            </w:r>
            <w:r w:rsidR="00EA7147">
              <w:rPr>
                <w:noProof/>
                <w:webHidden/>
              </w:rPr>
              <w:tab/>
            </w:r>
            <w:r w:rsidR="00EA7147">
              <w:rPr>
                <w:noProof/>
                <w:webHidden/>
              </w:rPr>
              <w:fldChar w:fldCharType="begin"/>
            </w:r>
            <w:r w:rsidR="00EA7147">
              <w:rPr>
                <w:noProof/>
                <w:webHidden/>
              </w:rPr>
              <w:instrText xml:space="preserve"> PAGEREF _Toc452383363 \h </w:instrText>
            </w:r>
            <w:r w:rsidR="00EA7147">
              <w:rPr>
                <w:noProof/>
                <w:webHidden/>
              </w:rPr>
            </w:r>
            <w:r w:rsidR="00EA7147">
              <w:rPr>
                <w:noProof/>
                <w:webHidden/>
              </w:rPr>
              <w:fldChar w:fldCharType="separate"/>
            </w:r>
            <w:r w:rsidR="00EA7147">
              <w:rPr>
                <w:noProof/>
                <w:webHidden/>
              </w:rPr>
              <w:t>127</w:t>
            </w:r>
            <w:r w:rsidR="00EA7147">
              <w:rPr>
                <w:noProof/>
                <w:webHidden/>
              </w:rPr>
              <w:fldChar w:fldCharType="end"/>
            </w:r>
          </w:hyperlink>
        </w:p>
        <w:p w:rsidR="00EA7147" w:rsidRDefault="00CC0E51">
          <w:pPr>
            <w:pStyle w:val="12"/>
            <w:tabs>
              <w:tab w:val="right" w:leader="dot" w:pos="10195"/>
            </w:tabs>
            <w:rPr>
              <w:noProof/>
            </w:rPr>
          </w:pPr>
          <w:hyperlink w:anchor="_Toc452383364" w:history="1">
            <w:r w:rsidR="00EA7147" w:rsidRPr="003F7F35">
              <w:rPr>
                <w:rStyle w:val="a7"/>
                <w:rFonts w:ascii="Times New Roman" w:hAnsi="Times New Roman" w:cs="Times New Roman"/>
                <w:noProof/>
              </w:rPr>
              <w:t>ВЫВОДЫ И ПРЕДЛОЖЕНИЯ</w:t>
            </w:r>
            <w:r w:rsidR="00EA7147">
              <w:rPr>
                <w:noProof/>
                <w:webHidden/>
              </w:rPr>
              <w:tab/>
            </w:r>
            <w:r w:rsidR="00EA7147">
              <w:rPr>
                <w:noProof/>
                <w:webHidden/>
              </w:rPr>
              <w:fldChar w:fldCharType="begin"/>
            </w:r>
            <w:r w:rsidR="00EA7147">
              <w:rPr>
                <w:noProof/>
                <w:webHidden/>
              </w:rPr>
              <w:instrText xml:space="preserve"> PAGEREF _Toc452383364 \h </w:instrText>
            </w:r>
            <w:r w:rsidR="00EA7147">
              <w:rPr>
                <w:noProof/>
                <w:webHidden/>
              </w:rPr>
            </w:r>
            <w:r w:rsidR="00EA7147">
              <w:rPr>
                <w:noProof/>
                <w:webHidden/>
              </w:rPr>
              <w:fldChar w:fldCharType="separate"/>
            </w:r>
            <w:r w:rsidR="00EA7147">
              <w:rPr>
                <w:noProof/>
                <w:webHidden/>
              </w:rPr>
              <w:t>132</w:t>
            </w:r>
            <w:r w:rsidR="00EA7147">
              <w:rPr>
                <w:noProof/>
                <w:webHidden/>
              </w:rPr>
              <w:fldChar w:fldCharType="end"/>
            </w:r>
          </w:hyperlink>
        </w:p>
        <w:p w:rsidR="00BE2A78" w:rsidRPr="00834853" w:rsidRDefault="00BE2A78" w:rsidP="00C5678F">
          <w:pPr>
            <w:rPr>
              <w:rFonts w:ascii="Times New Roman" w:hAnsi="Times New Roman" w:cs="Times New Roman"/>
              <w:sz w:val="26"/>
              <w:szCs w:val="26"/>
            </w:rPr>
          </w:pPr>
          <w:r w:rsidRPr="00834853">
            <w:rPr>
              <w:rFonts w:ascii="Times New Roman" w:hAnsi="Times New Roman" w:cs="Times New Roman"/>
              <w:b/>
              <w:bCs/>
              <w:sz w:val="26"/>
              <w:szCs w:val="26"/>
            </w:rPr>
            <w:fldChar w:fldCharType="end"/>
          </w:r>
        </w:p>
      </w:sdtContent>
    </w:sdt>
    <w:p w:rsidR="00834853" w:rsidRDefault="00834853" w:rsidP="00834853"/>
    <w:p w:rsidR="00834853" w:rsidRPr="00834853" w:rsidRDefault="00834853" w:rsidP="00834853"/>
    <w:p w:rsidR="00FB1BEE" w:rsidRPr="00FF4629" w:rsidRDefault="00FB1BEE" w:rsidP="00834853">
      <w:pPr>
        <w:pStyle w:val="1"/>
        <w:spacing w:before="0"/>
        <w:jc w:val="center"/>
        <w:rPr>
          <w:rFonts w:ascii="Times New Roman" w:hAnsi="Times New Roman" w:cs="Times New Roman"/>
          <w:color w:val="auto"/>
          <w:sz w:val="26"/>
          <w:szCs w:val="26"/>
        </w:rPr>
      </w:pPr>
      <w:bookmarkStart w:id="0" w:name="_Toc452383345"/>
      <w:r w:rsidRPr="00FF4629">
        <w:rPr>
          <w:rFonts w:ascii="Times New Roman" w:hAnsi="Times New Roman" w:cs="Times New Roman"/>
          <w:color w:val="auto"/>
          <w:sz w:val="26"/>
          <w:szCs w:val="26"/>
        </w:rPr>
        <w:lastRenderedPageBreak/>
        <w:t>ВВЕДЕНИЕ</w:t>
      </w:r>
      <w:bookmarkEnd w:id="0"/>
    </w:p>
    <w:p w:rsidR="00FB1BEE" w:rsidRPr="00FC3F1F" w:rsidRDefault="00FB1BEE" w:rsidP="00834853">
      <w:pPr>
        <w:spacing w:after="0" w:line="360" w:lineRule="auto"/>
        <w:ind w:firstLine="709"/>
        <w:jc w:val="both"/>
        <w:rPr>
          <w:rFonts w:ascii="Times New Roman" w:hAnsi="Times New Roman" w:cs="Times New Roman"/>
          <w:sz w:val="26"/>
          <w:szCs w:val="26"/>
        </w:rPr>
      </w:pPr>
    </w:p>
    <w:p w:rsidR="00E22772" w:rsidRPr="00F810B3" w:rsidRDefault="00E22772" w:rsidP="00834853">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В</w:t>
      </w:r>
      <w:r w:rsidR="00686845" w:rsidRPr="00F810B3">
        <w:rPr>
          <w:rFonts w:ascii="Times New Roman" w:hAnsi="Times New Roman" w:cs="Times New Roman"/>
          <w:sz w:val="26"/>
          <w:szCs w:val="26"/>
        </w:rPr>
        <w:t xml:space="preserve"> Калужской области проживает 174087</w:t>
      </w:r>
      <w:r w:rsidRPr="00F810B3">
        <w:rPr>
          <w:rFonts w:ascii="Times New Roman" w:hAnsi="Times New Roman" w:cs="Times New Roman"/>
          <w:sz w:val="26"/>
          <w:szCs w:val="26"/>
        </w:rPr>
        <w:t xml:space="preserve"> </w:t>
      </w:r>
      <w:r w:rsidR="00715DA7" w:rsidRPr="00F810B3">
        <w:rPr>
          <w:rFonts w:ascii="Times New Roman" w:hAnsi="Times New Roman" w:cs="Times New Roman"/>
          <w:sz w:val="26"/>
          <w:szCs w:val="26"/>
        </w:rPr>
        <w:t>ребенка</w:t>
      </w:r>
      <w:r w:rsidRPr="00F810B3">
        <w:rPr>
          <w:rFonts w:ascii="Times New Roman" w:hAnsi="Times New Roman" w:cs="Times New Roman"/>
          <w:sz w:val="26"/>
          <w:szCs w:val="26"/>
        </w:rPr>
        <w:t>. Из них</w:t>
      </w:r>
      <w:r w:rsidR="00334E1B">
        <w:rPr>
          <w:rFonts w:ascii="Times New Roman" w:hAnsi="Times New Roman" w:cs="Times New Roman"/>
          <w:sz w:val="26"/>
          <w:szCs w:val="26"/>
        </w:rPr>
        <w:t>,</w:t>
      </w:r>
      <w:r w:rsidRPr="00F810B3">
        <w:rPr>
          <w:rFonts w:ascii="Times New Roman" w:hAnsi="Times New Roman" w:cs="Times New Roman"/>
          <w:sz w:val="26"/>
          <w:szCs w:val="26"/>
        </w:rPr>
        <w:t xml:space="preserve"> 4</w:t>
      </w:r>
      <w:r w:rsidR="00686845" w:rsidRPr="00F810B3">
        <w:rPr>
          <w:rFonts w:ascii="Times New Roman" w:hAnsi="Times New Roman" w:cs="Times New Roman"/>
          <w:sz w:val="26"/>
          <w:szCs w:val="26"/>
        </w:rPr>
        <w:t>295</w:t>
      </w:r>
      <w:r w:rsidR="00715DA7" w:rsidRPr="00F810B3">
        <w:rPr>
          <w:rFonts w:ascii="Times New Roman" w:hAnsi="Times New Roman" w:cs="Times New Roman"/>
          <w:sz w:val="26"/>
          <w:szCs w:val="26"/>
        </w:rPr>
        <w:t xml:space="preserve"> это дети</w:t>
      </w:r>
      <w:r w:rsidRPr="00F810B3">
        <w:rPr>
          <w:rFonts w:ascii="Times New Roman" w:hAnsi="Times New Roman" w:cs="Times New Roman"/>
          <w:sz w:val="26"/>
          <w:szCs w:val="26"/>
        </w:rPr>
        <w:t>-сирот</w:t>
      </w:r>
      <w:r w:rsidR="00715DA7" w:rsidRPr="00F810B3">
        <w:rPr>
          <w:rFonts w:ascii="Times New Roman" w:hAnsi="Times New Roman" w:cs="Times New Roman"/>
          <w:sz w:val="26"/>
          <w:szCs w:val="26"/>
        </w:rPr>
        <w:t>ы и дети, оставшие</w:t>
      </w:r>
      <w:r w:rsidRPr="00F810B3">
        <w:rPr>
          <w:rFonts w:ascii="Times New Roman" w:hAnsi="Times New Roman" w:cs="Times New Roman"/>
          <w:sz w:val="26"/>
          <w:szCs w:val="26"/>
        </w:rPr>
        <w:t xml:space="preserve">ся без попечения родителей, </w:t>
      </w:r>
      <w:r w:rsidR="00686845" w:rsidRPr="00F810B3">
        <w:rPr>
          <w:rFonts w:ascii="Times New Roman" w:hAnsi="Times New Roman" w:cs="Times New Roman"/>
          <w:sz w:val="26"/>
          <w:szCs w:val="26"/>
        </w:rPr>
        <w:t>2497 ребен</w:t>
      </w:r>
      <w:r w:rsidRPr="00F810B3">
        <w:rPr>
          <w:rFonts w:ascii="Times New Roman" w:hAnsi="Times New Roman" w:cs="Times New Roman"/>
          <w:sz w:val="26"/>
          <w:szCs w:val="26"/>
        </w:rPr>
        <w:t>к</w:t>
      </w:r>
      <w:r w:rsidR="00686845" w:rsidRPr="00F810B3">
        <w:rPr>
          <w:rFonts w:ascii="Times New Roman" w:hAnsi="Times New Roman" w:cs="Times New Roman"/>
          <w:sz w:val="26"/>
          <w:szCs w:val="26"/>
        </w:rPr>
        <w:t>а</w:t>
      </w:r>
      <w:r w:rsidRPr="00F810B3">
        <w:rPr>
          <w:rFonts w:ascii="Times New Roman" w:hAnsi="Times New Roman" w:cs="Times New Roman"/>
          <w:sz w:val="26"/>
          <w:szCs w:val="26"/>
        </w:rPr>
        <w:t>-инвалид</w:t>
      </w:r>
      <w:r w:rsidR="00686845" w:rsidRPr="00F810B3">
        <w:rPr>
          <w:rFonts w:ascii="Times New Roman" w:hAnsi="Times New Roman" w:cs="Times New Roman"/>
          <w:sz w:val="26"/>
          <w:szCs w:val="26"/>
        </w:rPr>
        <w:t>а. В 2015 году было выявлено 30</w:t>
      </w:r>
      <w:r w:rsidRPr="00F810B3">
        <w:rPr>
          <w:rFonts w:ascii="Times New Roman" w:hAnsi="Times New Roman" w:cs="Times New Roman"/>
          <w:sz w:val="26"/>
          <w:szCs w:val="26"/>
        </w:rPr>
        <w:t xml:space="preserve">6 детей, оставшихся </w:t>
      </w:r>
      <w:r w:rsidR="00686845" w:rsidRPr="00F810B3">
        <w:rPr>
          <w:rFonts w:ascii="Times New Roman" w:hAnsi="Times New Roman" w:cs="Times New Roman"/>
          <w:sz w:val="26"/>
          <w:szCs w:val="26"/>
        </w:rPr>
        <w:t>без родительского попечения, 317 детей</w:t>
      </w:r>
      <w:r w:rsidRPr="00F810B3">
        <w:rPr>
          <w:rFonts w:ascii="Times New Roman" w:hAnsi="Times New Roman" w:cs="Times New Roman"/>
          <w:sz w:val="26"/>
          <w:szCs w:val="26"/>
        </w:rPr>
        <w:t xml:space="preserve"> устроен</w:t>
      </w:r>
      <w:r w:rsidR="00686845" w:rsidRPr="00F810B3">
        <w:rPr>
          <w:rFonts w:ascii="Times New Roman" w:hAnsi="Times New Roman" w:cs="Times New Roman"/>
          <w:sz w:val="26"/>
          <w:szCs w:val="26"/>
        </w:rPr>
        <w:t>ы</w:t>
      </w:r>
      <w:r w:rsidRPr="00F810B3">
        <w:rPr>
          <w:rFonts w:ascii="Times New Roman" w:hAnsi="Times New Roman" w:cs="Times New Roman"/>
          <w:sz w:val="26"/>
          <w:szCs w:val="26"/>
        </w:rPr>
        <w:t xml:space="preserve">  на семейные формы воспитания. В </w:t>
      </w:r>
      <w:proofErr w:type="gramStart"/>
      <w:r w:rsidRPr="00F810B3">
        <w:rPr>
          <w:rFonts w:ascii="Times New Roman" w:hAnsi="Times New Roman" w:cs="Times New Roman"/>
          <w:sz w:val="26"/>
          <w:szCs w:val="26"/>
        </w:rPr>
        <w:t>регионе</w:t>
      </w:r>
      <w:proofErr w:type="gramEnd"/>
      <w:r w:rsidRPr="00F810B3">
        <w:rPr>
          <w:rFonts w:ascii="Times New Roman" w:hAnsi="Times New Roman" w:cs="Times New Roman"/>
          <w:sz w:val="26"/>
          <w:szCs w:val="26"/>
        </w:rPr>
        <w:t xml:space="preserve"> проживает </w:t>
      </w:r>
      <w:r w:rsidR="00686845" w:rsidRPr="00F810B3">
        <w:rPr>
          <w:rFonts w:ascii="Times New Roman" w:hAnsi="Times New Roman" w:cs="Times New Roman"/>
          <w:sz w:val="26"/>
          <w:szCs w:val="26"/>
        </w:rPr>
        <w:t>8318</w:t>
      </w:r>
      <w:r w:rsidRPr="00F810B3">
        <w:rPr>
          <w:rFonts w:ascii="Times New Roman" w:hAnsi="Times New Roman" w:cs="Times New Roman"/>
          <w:sz w:val="26"/>
          <w:szCs w:val="26"/>
        </w:rPr>
        <w:t xml:space="preserve"> многодетных семей. </w:t>
      </w:r>
    </w:p>
    <w:p w:rsidR="00E22772" w:rsidRPr="00F810B3" w:rsidRDefault="006D02D7"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В 2015</w:t>
      </w:r>
      <w:r w:rsidR="00E22772" w:rsidRPr="00F810B3">
        <w:rPr>
          <w:rFonts w:ascii="Times New Roman" w:hAnsi="Times New Roman" w:cs="Times New Roman"/>
          <w:sz w:val="26"/>
          <w:szCs w:val="26"/>
        </w:rPr>
        <w:t xml:space="preserve"> году в Калужской области: </w:t>
      </w:r>
    </w:p>
    <w:p w:rsidR="00E22772" w:rsidRPr="00F810B3" w:rsidRDefault="00334E1B" w:rsidP="00685DE2">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родилось </w:t>
      </w:r>
      <w:r w:rsidR="00686845" w:rsidRPr="00F810B3">
        <w:rPr>
          <w:rFonts w:ascii="Times New Roman" w:hAnsi="Times New Roman" w:cs="Times New Roman"/>
          <w:sz w:val="26"/>
          <w:szCs w:val="26"/>
        </w:rPr>
        <w:t>12803</w:t>
      </w:r>
      <w:r w:rsidR="00E22772" w:rsidRPr="00F810B3">
        <w:rPr>
          <w:rFonts w:ascii="Times New Roman" w:hAnsi="Times New Roman" w:cs="Times New Roman"/>
          <w:sz w:val="26"/>
          <w:szCs w:val="26"/>
        </w:rPr>
        <w:t xml:space="preserve"> </w:t>
      </w:r>
      <w:r w:rsidR="00686845" w:rsidRPr="00F810B3">
        <w:rPr>
          <w:rFonts w:ascii="Times New Roman" w:hAnsi="Times New Roman" w:cs="Times New Roman"/>
          <w:sz w:val="26"/>
          <w:szCs w:val="26"/>
        </w:rPr>
        <w:t>ребенка</w:t>
      </w:r>
      <w:r w:rsidR="00E22772" w:rsidRPr="00F810B3">
        <w:rPr>
          <w:rFonts w:ascii="Times New Roman" w:hAnsi="Times New Roman" w:cs="Times New Roman"/>
          <w:sz w:val="26"/>
          <w:szCs w:val="26"/>
        </w:rPr>
        <w:t xml:space="preserve">; </w:t>
      </w:r>
    </w:p>
    <w:p w:rsidR="00E22772" w:rsidRPr="00F810B3" w:rsidRDefault="00334E1B" w:rsidP="0068684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умерло</w:t>
      </w:r>
      <w:r w:rsidR="00686845" w:rsidRPr="00F810B3">
        <w:rPr>
          <w:rFonts w:ascii="Times New Roman" w:hAnsi="Times New Roman" w:cs="Times New Roman"/>
          <w:sz w:val="26"/>
          <w:szCs w:val="26"/>
        </w:rPr>
        <w:t xml:space="preserve"> 417 детей, в том числе перинатальных смертей 139, младенческих  - 110</w:t>
      </w:r>
      <w:r w:rsidR="00F1444B" w:rsidRPr="00F810B3">
        <w:rPr>
          <w:rFonts w:ascii="Times New Roman" w:hAnsi="Times New Roman" w:cs="Times New Roman"/>
          <w:sz w:val="26"/>
          <w:szCs w:val="26"/>
        </w:rPr>
        <w:t>.</w:t>
      </w:r>
    </w:p>
    <w:p w:rsidR="00E22772" w:rsidRPr="00F810B3" w:rsidRDefault="00102054"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xml:space="preserve">В Калужской области в последние годы уделяется повышенное внимание социальной защите материнства и детства. </w:t>
      </w:r>
      <w:r w:rsidR="0081789E" w:rsidRPr="00F810B3">
        <w:rPr>
          <w:rFonts w:ascii="Times New Roman" w:hAnsi="Times New Roman" w:cs="Times New Roman"/>
          <w:sz w:val="26"/>
          <w:szCs w:val="26"/>
        </w:rPr>
        <w:t xml:space="preserve">Социальная политика в </w:t>
      </w:r>
      <w:proofErr w:type="gramStart"/>
      <w:r w:rsidR="0081789E" w:rsidRPr="00F810B3">
        <w:rPr>
          <w:rFonts w:ascii="Times New Roman" w:hAnsi="Times New Roman" w:cs="Times New Roman"/>
          <w:sz w:val="26"/>
          <w:szCs w:val="26"/>
        </w:rPr>
        <w:t>отношении</w:t>
      </w:r>
      <w:proofErr w:type="gramEnd"/>
      <w:r w:rsidR="00E22772" w:rsidRPr="00F810B3">
        <w:rPr>
          <w:rFonts w:ascii="Times New Roman" w:hAnsi="Times New Roman" w:cs="Times New Roman"/>
          <w:sz w:val="26"/>
          <w:szCs w:val="26"/>
        </w:rPr>
        <w:t xml:space="preserve"> улучшения положения детей является приоритетом государственной политики </w:t>
      </w:r>
      <w:r w:rsidR="00715DA7" w:rsidRPr="00F810B3">
        <w:rPr>
          <w:rFonts w:ascii="Times New Roman" w:hAnsi="Times New Roman" w:cs="Times New Roman"/>
          <w:sz w:val="26"/>
          <w:szCs w:val="26"/>
        </w:rPr>
        <w:t>региона</w:t>
      </w:r>
      <w:r w:rsidR="00E22772" w:rsidRPr="00F810B3">
        <w:rPr>
          <w:rFonts w:ascii="Times New Roman" w:hAnsi="Times New Roman" w:cs="Times New Roman"/>
          <w:sz w:val="26"/>
          <w:szCs w:val="26"/>
        </w:rPr>
        <w:t>.</w:t>
      </w:r>
    </w:p>
    <w:p w:rsidR="00E22772" w:rsidRPr="00F810B3" w:rsidRDefault="00E22772" w:rsidP="00685DE2">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В результате прин</w:t>
      </w:r>
      <w:r w:rsidR="00686845" w:rsidRPr="00F810B3">
        <w:rPr>
          <w:rFonts w:ascii="Times New Roman" w:hAnsi="Times New Roman" w:cs="Times New Roman"/>
          <w:sz w:val="26"/>
          <w:szCs w:val="26"/>
        </w:rPr>
        <w:t>имаемых</w:t>
      </w:r>
      <w:r w:rsidRPr="00F810B3">
        <w:rPr>
          <w:rFonts w:ascii="Times New Roman" w:hAnsi="Times New Roman" w:cs="Times New Roman"/>
          <w:sz w:val="26"/>
          <w:szCs w:val="26"/>
        </w:rPr>
        <w:t xml:space="preserve"> мер </w:t>
      </w:r>
      <w:r w:rsidR="00102054" w:rsidRPr="00F810B3">
        <w:rPr>
          <w:rFonts w:ascii="Times New Roman" w:hAnsi="Times New Roman" w:cs="Times New Roman"/>
          <w:sz w:val="26"/>
          <w:szCs w:val="26"/>
        </w:rPr>
        <w:t xml:space="preserve">в последние годы </w:t>
      </w:r>
      <w:r w:rsidRPr="00F810B3">
        <w:rPr>
          <w:rFonts w:ascii="Times New Roman" w:hAnsi="Times New Roman" w:cs="Times New Roman"/>
          <w:sz w:val="26"/>
          <w:szCs w:val="26"/>
        </w:rPr>
        <w:t xml:space="preserve">наметились положительные тенденции увеличения рождаемости, улучшения социально-экономического положения семей с детьми, повышения доступности образования, повышения качества медицинской помощи детям, уменьшения числа детей-сирот и детей, оставшихся без попечения родителей, увеличения числа устроенных в семьи детей, увеличения количества многодетных семей и снижения количества детей и семей, оказавшихся в социально опасном положении. </w:t>
      </w:r>
      <w:proofErr w:type="gramEnd"/>
    </w:p>
    <w:p w:rsidR="00E22772" w:rsidRPr="00F810B3" w:rsidRDefault="00E22772"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Вместе с тем</w:t>
      </w:r>
      <w:r w:rsidR="00334E1B">
        <w:rPr>
          <w:rFonts w:ascii="Times New Roman" w:hAnsi="Times New Roman" w:cs="Times New Roman"/>
          <w:sz w:val="26"/>
          <w:szCs w:val="26"/>
        </w:rPr>
        <w:t>,</w:t>
      </w:r>
      <w:r w:rsidRPr="00F810B3">
        <w:rPr>
          <w:rFonts w:ascii="Times New Roman" w:hAnsi="Times New Roman" w:cs="Times New Roman"/>
          <w:sz w:val="26"/>
          <w:szCs w:val="26"/>
        </w:rPr>
        <w:t xml:space="preserve"> проблемы, связанные с созданием комфортной и доброжелательной для жизни детей среды, </w:t>
      </w:r>
      <w:proofErr w:type="gramStart"/>
      <w:r w:rsidRPr="00F810B3">
        <w:rPr>
          <w:rFonts w:ascii="Times New Roman" w:hAnsi="Times New Roman" w:cs="Times New Roman"/>
          <w:sz w:val="26"/>
          <w:szCs w:val="26"/>
        </w:rPr>
        <w:t>сохраняют остроту и далеки</w:t>
      </w:r>
      <w:proofErr w:type="gramEnd"/>
      <w:r w:rsidRPr="00F810B3">
        <w:rPr>
          <w:rFonts w:ascii="Times New Roman" w:hAnsi="Times New Roman" w:cs="Times New Roman"/>
          <w:sz w:val="26"/>
          <w:szCs w:val="26"/>
        </w:rPr>
        <w:t xml:space="preserve"> от окончательного решения. </w:t>
      </w:r>
      <w:proofErr w:type="gramStart"/>
      <w:r w:rsidRPr="00F810B3">
        <w:rPr>
          <w:rFonts w:ascii="Times New Roman" w:hAnsi="Times New Roman" w:cs="Times New Roman"/>
          <w:sz w:val="26"/>
          <w:szCs w:val="26"/>
        </w:rPr>
        <w:t>В целях формирования единого подхода органов государственной власти, органов местного самоуправления, институтов гражданского общества и граждан к определению принципов, целей, задач, приоритетных направлений и мер по реализации политики Калужской области в отношении улучшения положения детей</w:t>
      </w:r>
      <w:r w:rsidR="00334E1B">
        <w:rPr>
          <w:rFonts w:ascii="Times New Roman" w:hAnsi="Times New Roman" w:cs="Times New Roman"/>
          <w:sz w:val="26"/>
          <w:szCs w:val="26"/>
        </w:rPr>
        <w:t>,</w:t>
      </w:r>
      <w:r w:rsidRPr="00F810B3">
        <w:rPr>
          <w:rFonts w:ascii="Times New Roman" w:hAnsi="Times New Roman" w:cs="Times New Roman"/>
          <w:sz w:val="26"/>
          <w:szCs w:val="26"/>
        </w:rPr>
        <w:t xml:space="preserve"> обусловлена необходимость принятия дальнейших стратегических управленческих решений. </w:t>
      </w:r>
      <w:proofErr w:type="gramEnd"/>
    </w:p>
    <w:p w:rsidR="00E22772" w:rsidRPr="00F810B3" w:rsidRDefault="00686845" w:rsidP="00685DE2">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В 2015</w:t>
      </w:r>
      <w:r w:rsidR="00E22772" w:rsidRPr="00F810B3">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w:t>
      </w:r>
      <w:r w:rsidR="000361ED" w:rsidRPr="00F810B3">
        <w:rPr>
          <w:rFonts w:ascii="Times New Roman" w:hAnsi="Times New Roman" w:cs="Times New Roman"/>
          <w:sz w:val="26"/>
          <w:szCs w:val="26"/>
        </w:rPr>
        <w:t>установленными ст.</w:t>
      </w:r>
      <w:r w:rsidR="00E22772" w:rsidRPr="00F810B3">
        <w:rPr>
          <w:rFonts w:ascii="Times New Roman" w:hAnsi="Times New Roman" w:cs="Times New Roman"/>
          <w:sz w:val="26"/>
          <w:szCs w:val="26"/>
        </w:rPr>
        <w:t xml:space="preserve"> 3 Закона Калу</w:t>
      </w:r>
      <w:r w:rsidR="00B70760" w:rsidRPr="00F810B3">
        <w:rPr>
          <w:rFonts w:ascii="Times New Roman" w:hAnsi="Times New Roman" w:cs="Times New Roman"/>
          <w:sz w:val="26"/>
          <w:szCs w:val="26"/>
        </w:rPr>
        <w:t xml:space="preserve">жской области от 25.02.2011 </w:t>
      </w:r>
      <w:r w:rsidR="00E22772" w:rsidRPr="00F810B3">
        <w:rPr>
          <w:rFonts w:ascii="Times New Roman" w:hAnsi="Times New Roman" w:cs="Times New Roman"/>
          <w:sz w:val="26"/>
          <w:szCs w:val="26"/>
        </w:rPr>
        <w:t>№ 108-ОЗ «Об Уполномоченном по правам ребенка в Калужской области», а также в рамках Национальной стратегии действий в интересах детей на 2012-2017 годы, утвержденной Указом Президента Российской Федерации от 01.06.2012 № 761, Стратегии действий в</w:t>
      </w:r>
      <w:proofErr w:type="gramEnd"/>
      <w:r w:rsidR="00E22772" w:rsidRPr="00F810B3">
        <w:rPr>
          <w:rFonts w:ascii="Times New Roman" w:hAnsi="Times New Roman" w:cs="Times New Roman"/>
          <w:sz w:val="26"/>
          <w:szCs w:val="26"/>
        </w:rPr>
        <w:t xml:space="preserve"> </w:t>
      </w:r>
      <w:proofErr w:type="gramStart"/>
      <w:r w:rsidR="00E22772" w:rsidRPr="00F810B3">
        <w:rPr>
          <w:rFonts w:ascii="Times New Roman" w:hAnsi="Times New Roman" w:cs="Times New Roman"/>
          <w:sz w:val="26"/>
          <w:szCs w:val="26"/>
        </w:rPr>
        <w:lastRenderedPageBreak/>
        <w:t>интересах</w:t>
      </w:r>
      <w:proofErr w:type="gramEnd"/>
      <w:r w:rsidR="00E22772" w:rsidRPr="00F810B3">
        <w:rPr>
          <w:rFonts w:ascii="Times New Roman" w:hAnsi="Times New Roman" w:cs="Times New Roman"/>
          <w:sz w:val="26"/>
          <w:szCs w:val="26"/>
        </w:rPr>
        <w:t xml:space="preserve"> детей в Калужской области на 2012-2017 годы, утвержденной постановлением Правительства Кал</w:t>
      </w:r>
      <w:r w:rsidR="00B70760" w:rsidRPr="00F810B3">
        <w:rPr>
          <w:rFonts w:ascii="Times New Roman" w:hAnsi="Times New Roman" w:cs="Times New Roman"/>
          <w:sz w:val="26"/>
          <w:szCs w:val="26"/>
        </w:rPr>
        <w:t xml:space="preserve">ужской </w:t>
      </w:r>
      <w:r w:rsidR="00B70760" w:rsidRPr="00E138F9">
        <w:rPr>
          <w:rFonts w:ascii="Times New Roman" w:hAnsi="Times New Roman" w:cs="Times New Roman"/>
          <w:sz w:val="26"/>
          <w:szCs w:val="26"/>
        </w:rPr>
        <w:t>области от 10.10.2012</w:t>
      </w:r>
      <w:r w:rsidR="00E22772" w:rsidRPr="00E138F9">
        <w:rPr>
          <w:rFonts w:ascii="Times New Roman" w:hAnsi="Times New Roman" w:cs="Times New Roman"/>
          <w:sz w:val="26"/>
          <w:szCs w:val="26"/>
        </w:rPr>
        <w:t xml:space="preserve"> № 517</w:t>
      </w:r>
      <w:r w:rsidR="00E22772" w:rsidRPr="00F810B3">
        <w:rPr>
          <w:rFonts w:ascii="Times New Roman" w:hAnsi="Times New Roman" w:cs="Times New Roman"/>
          <w:sz w:val="26"/>
          <w:szCs w:val="26"/>
        </w:rPr>
        <w:t>, и</w:t>
      </w:r>
      <w:r w:rsidR="00E138F9">
        <w:rPr>
          <w:rFonts w:ascii="Times New Roman" w:hAnsi="Times New Roman" w:cs="Times New Roman"/>
          <w:sz w:val="26"/>
          <w:szCs w:val="26"/>
        </w:rPr>
        <w:t xml:space="preserve"> с учетом</w:t>
      </w:r>
      <w:r w:rsidR="00E22772" w:rsidRPr="00F810B3">
        <w:rPr>
          <w:rFonts w:ascii="Times New Roman" w:hAnsi="Times New Roman" w:cs="Times New Roman"/>
          <w:sz w:val="26"/>
          <w:szCs w:val="26"/>
        </w:rPr>
        <w:t xml:space="preserve"> Концепции демографической политики </w:t>
      </w:r>
      <w:r w:rsidR="00E22772" w:rsidRPr="00E138F9">
        <w:rPr>
          <w:rFonts w:ascii="Times New Roman" w:hAnsi="Times New Roman" w:cs="Times New Roman"/>
          <w:sz w:val="26"/>
          <w:szCs w:val="26"/>
        </w:rPr>
        <w:t>Калужской области на пер</w:t>
      </w:r>
      <w:r w:rsidR="0081789E" w:rsidRPr="00E138F9">
        <w:rPr>
          <w:rFonts w:ascii="Times New Roman" w:hAnsi="Times New Roman" w:cs="Times New Roman"/>
          <w:sz w:val="26"/>
          <w:szCs w:val="26"/>
        </w:rPr>
        <w:t>иод до 2025 года, утвержденной П</w:t>
      </w:r>
      <w:r w:rsidR="00E22772" w:rsidRPr="00E138F9">
        <w:rPr>
          <w:rFonts w:ascii="Times New Roman" w:hAnsi="Times New Roman" w:cs="Times New Roman"/>
          <w:sz w:val="26"/>
          <w:szCs w:val="26"/>
        </w:rPr>
        <w:t>остановление</w:t>
      </w:r>
      <w:r w:rsidR="0081789E" w:rsidRPr="00E138F9">
        <w:rPr>
          <w:rFonts w:ascii="Times New Roman" w:hAnsi="Times New Roman" w:cs="Times New Roman"/>
          <w:sz w:val="26"/>
          <w:szCs w:val="26"/>
        </w:rPr>
        <w:t>м</w:t>
      </w:r>
      <w:r w:rsidR="00E22772" w:rsidRPr="00E138F9">
        <w:rPr>
          <w:rFonts w:ascii="Times New Roman" w:hAnsi="Times New Roman" w:cs="Times New Roman"/>
          <w:sz w:val="26"/>
          <w:szCs w:val="26"/>
        </w:rPr>
        <w:t xml:space="preserve"> Правительства Калужской области от 27.02.2008 № 69.</w:t>
      </w:r>
    </w:p>
    <w:p w:rsidR="00E22772" w:rsidRPr="00F810B3" w:rsidRDefault="00E22772"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Целью деятельности Уполномоченного является обеспечение государственной защи</w:t>
      </w:r>
      <w:r w:rsidR="0081789E" w:rsidRPr="00F810B3">
        <w:rPr>
          <w:rFonts w:ascii="Times New Roman" w:hAnsi="Times New Roman" w:cs="Times New Roman"/>
          <w:sz w:val="26"/>
          <w:szCs w:val="26"/>
        </w:rPr>
        <w:t>ты прав ребенка, их соблюдение</w:t>
      </w:r>
      <w:r w:rsidRPr="00F810B3">
        <w:rPr>
          <w:rFonts w:ascii="Times New Roman" w:hAnsi="Times New Roman" w:cs="Times New Roman"/>
          <w:sz w:val="26"/>
          <w:szCs w:val="26"/>
        </w:rPr>
        <w:t xml:space="preserve"> органами государственной власти, органами местного самоуправления и должностными лицами на территории Калужской области.</w:t>
      </w:r>
    </w:p>
    <w:p w:rsidR="00E22772" w:rsidRPr="00F810B3" w:rsidRDefault="00E22772"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w:t>
      </w:r>
      <w:r w:rsidR="00E93443" w:rsidRPr="00F810B3">
        <w:rPr>
          <w:rFonts w:ascii="Times New Roman" w:hAnsi="Times New Roman" w:cs="Times New Roman"/>
          <w:sz w:val="26"/>
          <w:szCs w:val="26"/>
        </w:rPr>
        <w:t xml:space="preserve"> средствами массовой информации,</w:t>
      </w:r>
      <w:r w:rsidRPr="00F810B3">
        <w:rPr>
          <w:rFonts w:ascii="Times New Roman" w:hAnsi="Times New Roman" w:cs="Times New Roman"/>
          <w:sz w:val="26"/>
          <w:szCs w:val="26"/>
        </w:rPr>
        <w:t xml:space="preserve"> решая совместно с ними возникающие проблемы.</w:t>
      </w:r>
    </w:p>
    <w:p w:rsidR="00E22772" w:rsidRPr="00F810B3" w:rsidRDefault="00E22772" w:rsidP="00685DE2">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xml:space="preserve">Настоящий доклад представлен Уполномоченным Губернатору Калужской области и в Законодательное Собрание Калужской области  в </w:t>
      </w:r>
      <w:proofErr w:type="gramStart"/>
      <w:r w:rsidRPr="00F810B3">
        <w:rPr>
          <w:rFonts w:ascii="Times New Roman" w:hAnsi="Times New Roman" w:cs="Times New Roman"/>
          <w:sz w:val="26"/>
          <w:szCs w:val="26"/>
        </w:rPr>
        <w:t>соответствии</w:t>
      </w:r>
      <w:proofErr w:type="gramEnd"/>
      <w:r w:rsidRPr="00F810B3">
        <w:rPr>
          <w:rFonts w:ascii="Times New Roman" w:hAnsi="Times New Roman" w:cs="Times New Roman"/>
          <w:sz w:val="26"/>
          <w:szCs w:val="26"/>
        </w:rPr>
        <w:t xml:space="preserve"> с ч</w:t>
      </w:r>
      <w:r w:rsidR="00FD1CD5">
        <w:rPr>
          <w:rFonts w:ascii="Times New Roman" w:hAnsi="Times New Roman" w:cs="Times New Roman"/>
          <w:sz w:val="26"/>
          <w:szCs w:val="26"/>
        </w:rPr>
        <w:t>.</w:t>
      </w:r>
      <w:r w:rsidRPr="00F810B3">
        <w:rPr>
          <w:rFonts w:ascii="Times New Roman" w:hAnsi="Times New Roman" w:cs="Times New Roman"/>
          <w:sz w:val="26"/>
          <w:szCs w:val="26"/>
        </w:rPr>
        <w:t xml:space="preserve"> 1 ст</w:t>
      </w:r>
      <w:r w:rsidR="00FD1CD5">
        <w:rPr>
          <w:rFonts w:ascii="Times New Roman" w:hAnsi="Times New Roman" w:cs="Times New Roman"/>
          <w:sz w:val="26"/>
          <w:szCs w:val="26"/>
        </w:rPr>
        <w:t>.</w:t>
      </w:r>
      <w:r w:rsidRPr="00F810B3">
        <w:rPr>
          <w:rFonts w:ascii="Times New Roman" w:hAnsi="Times New Roman" w:cs="Times New Roman"/>
          <w:sz w:val="26"/>
          <w:szCs w:val="26"/>
        </w:rPr>
        <w:t xml:space="preserve"> 23 Закона Калужской области от 25.02.2011 №</w:t>
      </w:r>
      <w:r w:rsidR="00334E1B">
        <w:rPr>
          <w:rFonts w:ascii="Times New Roman" w:hAnsi="Times New Roman" w:cs="Times New Roman"/>
          <w:sz w:val="26"/>
          <w:szCs w:val="26"/>
        </w:rPr>
        <w:t xml:space="preserve"> </w:t>
      </w:r>
      <w:r w:rsidRPr="00F810B3">
        <w:rPr>
          <w:rFonts w:ascii="Times New Roman" w:hAnsi="Times New Roman" w:cs="Times New Roman"/>
          <w:sz w:val="26"/>
          <w:szCs w:val="26"/>
        </w:rPr>
        <w:t>108-03 «Об Уполномоченном по правам ребенка в Калужской области».</w:t>
      </w:r>
    </w:p>
    <w:p w:rsidR="00B70760" w:rsidRPr="00F810B3" w:rsidRDefault="00B70760" w:rsidP="00B70760">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Доклад о деятельности Уполномоченного подготовлен на основе анализа и обобщения письменных и устных обращений граждан; результатов мониторинга детских учреждений, проведенных с участием Уполномоченного</w:t>
      </w:r>
      <w:r w:rsidR="00E249B5" w:rsidRPr="00F810B3">
        <w:rPr>
          <w:rFonts w:ascii="Times New Roman" w:hAnsi="Times New Roman" w:cs="Times New Roman"/>
          <w:sz w:val="26"/>
          <w:szCs w:val="26"/>
        </w:rPr>
        <w:t xml:space="preserve"> и специалистов его аппарата</w:t>
      </w:r>
      <w:r w:rsidRPr="00F810B3">
        <w:rPr>
          <w:rFonts w:ascii="Times New Roman" w:hAnsi="Times New Roman" w:cs="Times New Roman"/>
          <w:sz w:val="26"/>
          <w:szCs w:val="26"/>
        </w:rPr>
        <w:t>; информации органов государственной власти и местного самоуправления, общественных объединений;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roofErr w:type="gramEnd"/>
    </w:p>
    <w:p w:rsidR="00B70760" w:rsidRPr="00F810B3" w:rsidRDefault="00B70760" w:rsidP="00B70760">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Источниками данной информации послужили:</w:t>
      </w:r>
    </w:p>
    <w:p w:rsidR="00B70760" w:rsidRPr="00F810B3" w:rsidRDefault="00B70760" w:rsidP="00B70760">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индивидуальные и коллективные обращения граждан;</w:t>
      </w:r>
    </w:p>
    <w:p w:rsidR="00B70760" w:rsidRPr="00F810B3" w:rsidRDefault="00B70760" w:rsidP="00B70760">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rsidR="00B70760" w:rsidRPr="00F810B3" w:rsidRDefault="00B70760" w:rsidP="00B70760">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 посещения де</w:t>
      </w:r>
      <w:r w:rsidR="0081789E" w:rsidRPr="00F810B3">
        <w:rPr>
          <w:rFonts w:ascii="Times New Roman" w:hAnsi="Times New Roman" w:cs="Times New Roman"/>
          <w:sz w:val="26"/>
          <w:szCs w:val="26"/>
        </w:rPr>
        <w:t>тей в образовательных учреждениях</w:t>
      </w:r>
      <w:r w:rsidRPr="00F810B3">
        <w:rPr>
          <w:rFonts w:ascii="Times New Roman" w:hAnsi="Times New Roman" w:cs="Times New Roman"/>
          <w:sz w:val="26"/>
          <w:szCs w:val="26"/>
        </w:rPr>
        <w:t xml:space="preserve"> (в том числе дополнит</w:t>
      </w:r>
      <w:r w:rsidR="0081789E" w:rsidRPr="00F810B3">
        <w:rPr>
          <w:rFonts w:ascii="Times New Roman" w:hAnsi="Times New Roman" w:cs="Times New Roman"/>
          <w:sz w:val="26"/>
          <w:szCs w:val="26"/>
        </w:rPr>
        <w:t>ельного образования), учреждениях</w:t>
      </w:r>
      <w:r w:rsidRPr="00F810B3">
        <w:rPr>
          <w:rFonts w:ascii="Times New Roman" w:hAnsi="Times New Roman" w:cs="Times New Roman"/>
          <w:sz w:val="26"/>
          <w:szCs w:val="26"/>
        </w:rPr>
        <w:t xml:space="preserve"> соци</w:t>
      </w:r>
      <w:r w:rsidR="0081789E" w:rsidRPr="00F810B3">
        <w:rPr>
          <w:rFonts w:ascii="Times New Roman" w:hAnsi="Times New Roman" w:cs="Times New Roman"/>
          <w:sz w:val="26"/>
          <w:szCs w:val="26"/>
        </w:rPr>
        <w:t>ального обслуживания</w:t>
      </w:r>
      <w:r w:rsidR="00E249B5" w:rsidRPr="00F810B3">
        <w:rPr>
          <w:rFonts w:ascii="Times New Roman" w:hAnsi="Times New Roman" w:cs="Times New Roman"/>
          <w:sz w:val="26"/>
          <w:szCs w:val="26"/>
        </w:rPr>
        <w:t xml:space="preserve"> семьи и детей</w:t>
      </w:r>
      <w:r w:rsidR="0081789E" w:rsidRPr="00F810B3">
        <w:rPr>
          <w:rFonts w:ascii="Times New Roman" w:hAnsi="Times New Roman" w:cs="Times New Roman"/>
          <w:sz w:val="26"/>
          <w:szCs w:val="26"/>
        </w:rPr>
        <w:t>, учреждениях</w:t>
      </w:r>
      <w:r w:rsidRPr="00F810B3">
        <w:rPr>
          <w:rFonts w:ascii="Times New Roman" w:hAnsi="Times New Roman" w:cs="Times New Roman"/>
          <w:sz w:val="26"/>
          <w:szCs w:val="26"/>
        </w:rPr>
        <w:t xml:space="preserve"> здрав</w:t>
      </w:r>
      <w:r w:rsidR="00E93443" w:rsidRPr="00F810B3">
        <w:rPr>
          <w:rFonts w:ascii="Times New Roman" w:hAnsi="Times New Roman" w:cs="Times New Roman"/>
          <w:sz w:val="26"/>
          <w:szCs w:val="26"/>
        </w:rPr>
        <w:t>оохранения</w:t>
      </w:r>
      <w:r w:rsidR="0081789E" w:rsidRPr="00F810B3">
        <w:rPr>
          <w:rFonts w:ascii="Times New Roman" w:hAnsi="Times New Roman" w:cs="Times New Roman"/>
          <w:sz w:val="26"/>
          <w:szCs w:val="26"/>
        </w:rPr>
        <w:t>, летних оздоровительных лагерях</w:t>
      </w:r>
      <w:r w:rsidRPr="00F810B3">
        <w:rPr>
          <w:rFonts w:ascii="Times New Roman" w:hAnsi="Times New Roman" w:cs="Times New Roman"/>
          <w:sz w:val="26"/>
          <w:szCs w:val="26"/>
        </w:rPr>
        <w:t>, и т.д.;</w:t>
      </w:r>
      <w:proofErr w:type="gramEnd"/>
    </w:p>
    <w:p w:rsidR="00B70760" w:rsidRPr="00F810B3" w:rsidRDefault="00B70760" w:rsidP="00B70760">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lastRenderedPageBreak/>
        <w:t>• результаты проверок сообщений о фактах нарушения прав и законных интересов ребенка;</w:t>
      </w:r>
    </w:p>
    <w:p w:rsidR="00E93443" w:rsidRPr="00F810B3" w:rsidRDefault="00E93443" w:rsidP="00E93443">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xml:space="preserve">• итоги мониторингов по соблюдению прав и законных интересов ребенка;  </w:t>
      </w:r>
    </w:p>
    <w:p w:rsidR="00E93443" w:rsidRPr="00F810B3" w:rsidRDefault="00BE2A78" w:rsidP="00E93443">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сведения, полученные</w:t>
      </w:r>
      <w:r w:rsidR="00B70760" w:rsidRPr="00F810B3">
        <w:rPr>
          <w:rFonts w:ascii="Times New Roman" w:hAnsi="Times New Roman" w:cs="Times New Roman"/>
          <w:sz w:val="26"/>
          <w:szCs w:val="26"/>
        </w:rPr>
        <w:t xml:space="preserve"> от </w:t>
      </w:r>
      <w:r w:rsidR="00334E1B">
        <w:rPr>
          <w:rFonts w:ascii="Times New Roman" w:hAnsi="Times New Roman" w:cs="Times New Roman"/>
          <w:sz w:val="26"/>
          <w:szCs w:val="26"/>
        </w:rPr>
        <w:t xml:space="preserve">территориальных органов федеральных органов исполнительной власти, </w:t>
      </w:r>
      <w:r w:rsidR="00B70760" w:rsidRPr="00F810B3">
        <w:rPr>
          <w:rFonts w:ascii="Times New Roman" w:hAnsi="Times New Roman" w:cs="Times New Roman"/>
          <w:sz w:val="26"/>
          <w:szCs w:val="26"/>
        </w:rPr>
        <w:t>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B70760" w:rsidRPr="00F810B3" w:rsidRDefault="00B70760" w:rsidP="00B70760">
      <w:pPr>
        <w:spacing w:after="0" w:line="360" w:lineRule="auto"/>
        <w:ind w:firstLine="709"/>
        <w:jc w:val="both"/>
        <w:rPr>
          <w:rFonts w:ascii="Times New Roman" w:hAnsi="Times New Roman" w:cs="Times New Roman"/>
          <w:sz w:val="26"/>
          <w:szCs w:val="26"/>
        </w:rPr>
      </w:pPr>
      <w:r w:rsidRPr="00F810B3">
        <w:rPr>
          <w:rFonts w:ascii="Times New Roman" w:hAnsi="Times New Roman" w:cs="Times New Roman"/>
          <w:sz w:val="26"/>
          <w:szCs w:val="26"/>
        </w:rPr>
        <w:t>• сообщения и публикации в средствах массовой информации по вопросам обеспечения и защиты прав и законных интересов ребенка.</w:t>
      </w:r>
    </w:p>
    <w:p w:rsidR="00E22772" w:rsidRPr="00F810B3" w:rsidRDefault="00E22772" w:rsidP="00685DE2">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В докладе отражены вопросы реализации прав</w:t>
      </w:r>
      <w:r w:rsidR="00BE2A78" w:rsidRPr="00F810B3">
        <w:rPr>
          <w:rFonts w:ascii="Times New Roman" w:hAnsi="Times New Roman" w:cs="Times New Roman"/>
          <w:sz w:val="26"/>
          <w:szCs w:val="26"/>
        </w:rPr>
        <w:t xml:space="preserve"> и законных интересов</w:t>
      </w:r>
      <w:r w:rsidRPr="00F810B3">
        <w:rPr>
          <w:rFonts w:ascii="Times New Roman" w:hAnsi="Times New Roman" w:cs="Times New Roman"/>
          <w:sz w:val="26"/>
          <w:szCs w:val="26"/>
        </w:rPr>
        <w:t xml:space="preserve"> детей в основных сферах их жизнедеятельности, ставшие объектом</w:t>
      </w:r>
      <w:r w:rsidR="00E93443" w:rsidRPr="00F810B3">
        <w:rPr>
          <w:rFonts w:ascii="Times New Roman" w:hAnsi="Times New Roman" w:cs="Times New Roman"/>
          <w:sz w:val="26"/>
          <w:szCs w:val="26"/>
        </w:rPr>
        <w:t xml:space="preserve"> внимания Уполномоченного в 2015</w:t>
      </w:r>
      <w:r w:rsidRPr="00F810B3">
        <w:rPr>
          <w:rFonts w:ascii="Times New Roman" w:hAnsi="Times New Roman" w:cs="Times New Roman"/>
          <w:sz w:val="26"/>
          <w:szCs w:val="26"/>
        </w:rPr>
        <w:t xml:space="preserve"> году, а также приведены статистические показатели, характеризующие динамику изменен</w:t>
      </w:r>
      <w:r w:rsidR="006D02D7" w:rsidRPr="00F810B3">
        <w:rPr>
          <w:rFonts w:ascii="Times New Roman" w:hAnsi="Times New Roman" w:cs="Times New Roman"/>
          <w:sz w:val="26"/>
          <w:szCs w:val="26"/>
        </w:rPr>
        <w:t>ия положения детей в</w:t>
      </w:r>
      <w:r w:rsidR="00334E1B">
        <w:rPr>
          <w:rFonts w:ascii="Times New Roman" w:hAnsi="Times New Roman" w:cs="Times New Roman"/>
          <w:sz w:val="26"/>
          <w:szCs w:val="26"/>
        </w:rPr>
        <w:t xml:space="preserve"> период с </w:t>
      </w:r>
      <w:r w:rsidR="006D02D7" w:rsidRPr="00F810B3">
        <w:rPr>
          <w:rFonts w:ascii="Times New Roman" w:hAnsi="Times New Roman" w:cs="Times New Roman"/>
          <w:sz w:val="26"/>
          <w:szCs w:val="26"/>
        </w:rPr>
        <w:t>2011</w:t>
      </w:r>
      <w:r w:rsidR="00334E1B">
        <w:rPr>
          <w:rFonts w:ascii="Times New Roman" w:hAnsi="Times New Roman" w:cs="Times New Roman"/>
          <w:sz w:val="26"/>
          <w:szCs w:val="26"/>
        </w:rPr>
        <w:t xml:space="preserve"> по</w:t>
      </w:r>
      <w:r w:rsidR="00E93443" w:rsidRPr="00F810B3">
        <w:rPr>
          <w:rFonts w:ascii="Times New Roman" w:hAnsi="Times New Roman" w:cs="Times New Roman"/>
          <w:sz w:val="26"/>
          <w:szCs w:val="26"/>
        </w:rPr>
        <w:t xml:space="preserve"> 2015</w:t>
      </w:r>
      <w:r w:rsidR="00334E1B">
        <w:rPr>
          <w:rFonts w:ascii="Times New Roman" w:hAnsi="Times New Roman" w:cs="Times New Roman"/>
          <w:sz w:val="26"/>
          <w:szCs w:val="26"/>
        </w:rPr>
        <w:t xml:space="preserve"> год</w:t>
      </w:r>
      <w:r w:rsidR="006D02D7" w:rsidRPr="00F810B3">
        <w:rPr>
          <w:rFonts w:ascii="Times New Roman" w:hAnsi="Times New Roman" w:cs="Times New Roman"/>
          <w:sz w:val="26"/>
          <w:szCs w:val="26"/>
        </w:rPr>
        <w:t xml:space="preserve"> в регионе.</w:t>
      </w:r>
      <w:proofErr w:type="gramEnd"/>
    </w:p>
    <w:p w:rsidR="00E22772" w:rsidRPr="00F810B3" w:rsidRDefault="00E22772" w:rsidP="00685DE2">
      <w:pPr>
        <w:spacing w:after="0" w:line="360" w:lineRule="auto"/>
        <w:ind w:firstLine="709"/>
        <w:jc w:val="both"/>
        <w:rPr>
          <w:rFonts w:ascii="Times New Roman" w:hAnsi="Times New Roman" w:cs="Times New Roman"/>
          <w:sz w:val="26"/>
          <w:szCs w:val="26"/>
        </w:rPr>
      </w:pPr>
      <w:proofErr w:type="gramStart"/>
      <w:r w:rsidRPr="00F810B3">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D517C0" w:rsidRPr="00F810B3" w:rsidRDefault="00D517C0" w:rsidP="00FB1BEE">
      <w:pPr>
        <w:spacing w:line="360" w:lineRule="auto"/>
        <w:ind w:firstLine="708"/>
        <w:jc w:val="both"/>
        <w:rPr>
          <w:rFonts w:ascii="Times New Roman" w:eastAsia="Arial Unicode MS" w:hAnsi="Times New Roman" w:cs="Times New Roman"/>
          <w:iCs/>
          <w:kern w:val="1"/>
          <w:sz w:val="28"/>
          <w:szCs w:val="28"/>
          <w:shd w:val="clear" w:color="auto" w:fill="00FF00"/>
          <w:lang w:eastAsia="ar-SA"/>
        </w:rPr>
      </w:pPr>
    </w:p>
    <w:p w:rsidR="00715DA7" w:rsidRPr="00F810B3" w:rsidRDefault="00715DA7" w:rsidP="00715DA7">
      <w:pPr>
        <w:rPr>
          <w:rFonts w:ascii="Times New Roman" w:eastAsia="Arial Unicode MS" w:hAnsi="Times New Roman" w:cs="Times New Roman"/>
          <w:iCs/>
          <w:kern w:val="1"/>
          <w:sz w:val="28"/>
          <w:szCs w:val="28"/>
          <w:shd w:val="clear" w:color="auto" w:fill="00FF00"/>
          <w:lang w:eastAsia="ar-SA"/>
        </w:rPr>
      </w:pPr>
    </w:p>
    <w:p w:rsidR="00FC3F1F" w:rsidRPr="00F810B3" w:rsidRDefault="00FC3F1F" w:rsidP="00FB1BEE">
      <w:pPr>
        <w:spacing w:line="360" w:lineRule="auto"/>
        <w:ind w:firstLine="708"/>
        <w:jc w:val="both"/>
        <w:rPr>
          <w:rFonts w:ascii="Times New Roman" w:hAnsi="Times New Roman" w:cs="Times New Roman"/>
          <w:iCs/>
          <w:sz w:val="28"/>
          <w:szCs w:val="28"/>
        </w:rPr>
      </w:pPr>
    </w:p>
    <w:p w:rsidR="00715DA7" w:rsidRPr="00F810B3" w:rsidRDefault="00715DA7" w:rsidP="00C5678F">
      <w:pPr>
        <w:spacing w:line="360" w:lineRule="auto"/>
        <w:jc w:val="both"/>
        <w:rPr>
          <w:rFonts w:ascii="Times New Roman" w:hAnsi="Times New Roman" w:cs="Times New Roman"/>
          <w:iCs/>
          <w:sz w:val="28"/>
          <w:szCs w:val="28"/>
        </w:rPr>
      </w:pPr>
    </w:p>
    <w:p w:rsidR="00715DA7" w:rsidRPr="00F810B3" w:rsidRDefault="00715DA7">
      <w:pPr>
        <w:rPr>
          <w:rFonts w:ascii="Times New Roman" w:eastAsiaTheme="majorEastAsia" w:hAnsi="Times New Roman" w:cs="Times New Roman"/>
          <w:b/>
          <w:bCs/>
          <w:sz w:val="26"/>
          <w:szCs w:val="26"/>
        </w:rPr>
      </w:pPr>
      <w:r w:rsidRPr="00F810B3">
        <w:rPr>
          <w:rFonts w:ascii="Times New Roman" w:hAnsi="Times New Roman" w:cs="Times New Roman"/>
          <w:sz w:val="26"/>
          <w:szCs w:val="26"/>
        </w:rPr>
        <w:br w:type="page"/>
      </w:r>
    </w:p>
    <w:p w:rsidR="007E5008" w:rsidRPr="00F810B3" w:rsidRDefault="007E5008" w:rsidP="00FF4629">
      <w:pPr>
        <w:pStyle w:val="1"/>
        <w:jc w:val="center"/>
        <w:rPr>
          <w:rFonts w:ascii="Times New Roman" w:hAnsi="Times New Roman" w:cs="Times New Roman"/>
          <w:color w:val="auto"/>
          <w:sz w:val="26"/>
          <w:szCs w:val="26"/>
        </w:rPr>
      </w:pPr>
      <w:bookmarkStart w:id="1" w:name="_Toc452383346"/>
      <w:r w:rsidRPr="00F810B3">
        <w:rPr>
          <w:rFonts w:ascii="Times New Roman" w:hAnsi="Times New Roman" w:cs="Times New Roman"/>
          <w:color w:val="auto"/>
          <w:sz w:val="26"/>
          <w:szCs w:val="26"/>
        </w:rPr>
        <w:lastRenderedPageBreak/>
        <w:t>1. СТАТИСТИКА ОБРАЩЕНИЙ ГРАЖДАН К УПОЛНОМОЧЕННОМУ ПО ПРАВАМ РЕБЕНКА В КАЛУЖСКОЙ ОБЛАСТИ В 201</w:t>
      </w:r>
      <w:r w:rsidR="00334E1B">
        <w:rPr>
          <w:rFonts w:ascii="Times New Roman" w:hAnsi="Times New Roman" w:cs="Times New Roman"/>
          <w:color w:val="auto"/>
          <w:sz w:val="26"/>
          <w:szCs w:val="26"/>
        </w:rPr>
        <w:t>5</w:t>
      </w:r>
      <w:r w:rsidRPr="00F810B3">
        <w:rPr>
          <w:rFonts w:ascii="Times New Roman" w:hAnsi="Times New Roman" w:cs="Times New Roman"/>
          <w:color w:val="auto"/>
          <w:sz w:val="26"/>
          <w:szCs w:val="26"/>
        </w:rPr>
        <w:t xml:space="preserve"> ГОДУ</w:t>
      </w:r>
      <w:bookmarkEnd w:id="1"/>
    </w:p>
    <w:p w:rsidR="00FF4629" w:rsidRPr="00F810B3" w:rsidRDefault="00FF4629" w:rsidP="00FF4629"/>
    <w:p w:rsidR="00741920" w:rsidRPr="00F810B3" w:rsidRDefault="00741920" w:rsidP="00741920">
      <w:pPr>
        <w:spacing w:line="360" w:lineRule="auto"/>
        <w:ind w:firstLine="709"/>
        <w:contextualSpacing/>
        <w:jc w:val="both"/>
        <w:rPr>
          <w:rFonts w:ascii="Times New Roman" w:eastAsia="Calibri" w:hAnsi="Times New Roman" w:cs="Times New Roman"/>
          <w:sz w:val="26"/>
          <w:szCs w:val="26"/>
        </w:rPr>
      </w:pPr>
      <w:proofErr w:type="gramStart"/>
      <w:r w:rsidRPr="00F810B3">
        <w:rPr>
          <w:rFonts w:ascii="Times New Roman" w:eastAsia="Calibri" w:hAnsi="Times New Roman" w:cs="Times New Roman"/>
          <w:sz w:val="26"/>
          <w:szCs w:val="26"/>
        </w:rPr>
        <w:t>В соответствии с п. 1, 2 ст. 14 Закона Калужской области от 25.02.2011 № 108-ОЗ «Об Уполномоченном по правам ребенка в Калужской области» Уполномоченный рассматривает предложения, заявления, жалобы, а также устные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w:t>
      </w:r>
      <w:proofErr w:type="gramEnd"/>
      <w:r w:rsidRPr="00F810B3">
        <w:rPr>
          <w:rFonts w:ascii="Times New Roman" w:eastAsia="Calibri" w:hAnsi="Times New Roman" w:cs="Times New Roman"/>
          <w:sz w:val="26"/>
          <w:szCs w:val="26"/>
        </w:rPr>
        <w:t xml:space="preserve"> законодательством. Уполномоченный ведет личный прием граждан, в том числе детей, оказывает им бесплатную помощь по вопросам, относящимся к его полномочиям.</w:t>
      </w:r>
    </w:p>
    <w:p w:rsidR="00741920" w:rsidRPr="00F810B3" w:rsidRDefault="00741920" w:rsidP="00741920">
      <w:pPr>
        <w:spacing w:line="360" w:lineRule="auto"/>
        <w:ind w:firstLine="709"/>
        <w:contextualSpacing/>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t>Ежегодно число обращений в адрес Уполномоченного растет. В 2015 году в адрес Уполномоченного поступило 2285 обращений, из них 689 письменных и 1596 устных.</w:t>
      </w:r>
    </w:p>
    <w:p w:rsidR="00741920" w:rsidRPr="00F810B3" w:rsidRDefault="00741920" w:rsidP="00741920">
      <w:pPr>
        <w:spacing w:after="0" w:line="360" w:lineRule="auto"/>
        <w:ind w:firstLine="709"/>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t>На протяжении пяти лет существования института Уполномоченного</w:t>
      </w:r>
      <w:r w:rsidR="00334E1B">
        <w:rPr>
          <w:rFonts w:ascii="Times New Roman" w:eastAsia="Calibri" w:hAnsi="Times New Roman" w:cs="Times New Roman"/>
          <w:sz w:val="26"/>
          <w:szCs w:val="26"/>
        </w:rPr>
        <w:t>,</w:t>
      </w:r>
      <w:r w:rsidRPr="00F810B3">
        <w:rPr>
          <w:rFonts w:ascii="Times New Roman" w:eastAsia="Calibri" w:hAnsi="Times New Roman" w:cs="Times New Roman"/>
          <w:sz w:val="26"/>
          <w:szCs w:val="26"/>
        </w:rPr>
        <w:t xml:space="preserve"> лидирующее место среди поступивших письменных и устных обращений занимают обращения по вопросам улучшения жилищных условий – 17,88 % от общего количества обращений (Диаграмма 1 и 2). Значительная часть данных обращений поступила от детей-сирот и детей, оставшихся без попечения родителей, а также от лиц из их числа. Увеличилось количество обращений к Уполномоченному от многодетных семей с просьбой разрешить их жилищный вопрос. И по-прежнему граждан беспокоят вопросы: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rsidR="00741920" w:rsidRPr="00F810B3" w:rsidRDefault="00937AD1" w:rsidP="00741920">
      <w:pPr>
        <w:spacing w:after="0" w:line="360" w:lineRule="auto"/>
        <w:ind w:firstLine="709"/>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t>Количество обращений</w:t>
      </w:r>
      <w:r w:rsidR="00741920" w:rsidRPr="00F810B3">
        <w:rPr>
          <w:rFonts w:ascii="Times New Roman" w:eastAsia="Calibri" w:hAnsi="Times New Roman" w:cs="Times New Roman"/>
          <w:sz w:val="26"/>
          <w:szCs w:val="26"/>
        </w:rPr>
        <w:t xml:space="preserve"> по вопросам нарушения прав несовершеннолетних в образовательном п</w:t>
      </w:r>
      <w:r w:rsidRPr="00F810B3">
        <w:rPr>
          <w:rFonts w:ascii="Times New Roman" w:eastAsia="Calibri" w:hAnsi="Times New Roman" w:cs="Times New Roman"/>
          <w:sz w:val="26"/>
          <w:szCs w:val="26"/>
        </w:rPr>
        <w:t xml:space="preserve">роцессе </w:t>
      </w:r>
      <w:r w:rsidR="00741920" w:rsidRPr="00F810B3">
        <w:rPr>
          <w:rFonts w:ascii="Times New Roman" w:eastAsia="Calibri" w:hAnsi="Times New Roman" w:cs="Times New Roman"/>
          <w:sz w:val="26"/>
          <w:szCs w:val="26"/>
        </w:rPr>
        <w:t xml:space="preserve"> 13,08 %. Наиболее проблемные вопросы в данной категории: устройство в дошкольные и общеобразовательные учреждения, межличностные конфликты, жалобы на качество образования, сдача ГИА и т.д.</w:t>
      </w:r>
    </w:p>
    <w:p w:rsidR="00741920" w:rsidRPr="00F810B3" w:rsidRDefault="00937AD1" w:rsidP="00741920">
      <w:pPr>
        <w:spacing w:after="0" w:line="360" w:lineRule="auto"/>
        <w:ind w:firstLine="709"/>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t xml:space="preserve">В тоже время, необходимо отметить, что в 2015 году количество обращений по вопросам нарушения прав несовершеннолетних в образовательном процессе резко </w:t>
      </w:r>
      <w:proofErr w:type="gramStart"/>
      <w:r w:rsidRPr="00F810B3">
        <w:rPr>
          <w:rFonts w:ascii="Times New Roman" w:eastAsia="Calibri" w:hAnsi="Times New Roman" w:cs="Times New Roman"/>
          <w:sz w:val="26"/>
          <w:szCs w:val="26"/>
        </w:rPr>
        <w:t>возросло</w:t>
      </w:r>
      <w:r w:rsidR="00D349F2" w:rsidRPr="00F810B3">
        <w:rPr>
          <w:rFonts w:ascii="Times New Roman" w:eastAsia="Calibri" w:hAnsi="Times New Roman" w:cs="Times New Roman"/>
          <w:sz w:val="26"/>
          <w:szCs w:val="26"/>
        </w:rPr>
        <w:t xml:space="preserve"> и составило</w:t>
      </w:r>
      <w:proofErr w:type="gramEnd"/>
      <w:r w:rsidR="00D349F2" w:rsidRPr="00F810B3">
        <w:rPr>
          <w:rFonts w:ascii="Times New Roman" w:eastAsia="Calibri" w:hAnsi="Times New Roman" w:cs="Times New Roman"/>
          <w:sz w:val="26"/>
          <w:szCs w:val="26"/>
        </w:rPr>
        <w:t xml:space="preserve"> 20,7 % от общего количества обращений. </w:t>
      </w:r>
      <w:r w:rsidR="000F219C" w:rsidRPr="00F810B3">
        <w:rPr>
          <w:rFonts w:ascii="Times New Roman" w:eastAsia="Calibri" w:hAnsi="Times New Roman" w:cs="Times New Roman"/>
          <w:sz w:val="26"/>
          <w:szCs w:val="26"/>
        </w:rPr>
        <w:t>А на сегодняшний м</w:t>
      </w:r>
      <w:r w:rsidR="00334E1B">
        <w:rPr>
          <w:rFonts w:ascii="Times New Roman" w:eastAsia="Calibri" w:hAnsi="Times New Roman" w:cs="Times New Roman"/>
          <w:sz w:val="26"/>
          <w:szCs w:val="26"/>
        </w:rPr>
        <w:t>омент данная категория обращений</w:t>
      </w:r>
      <w:r w:rsidR="000F219C" w:rsidRPr="00F810B3">
        <w:rPr>
          <w:rFonts w:ascii="Times New Roman" w:eastAsia="Calibri" w:hAnsi="Times New Roman" w:cs="Times New Roman"/>
          <w:sz w:val="26"/>
          <w:szCs w:val="26"/>
        </w:rPr>
        <w:t xml:space="preserve"> является наиболее актуальной.</w:t>
      </w:r>
    </w:p>
    <w:p w:rsidR="00741920" w:rsidRPr="00741920" w:rsidRDefault="00741920" w:rsidP="00D349F2">
      <w:pPr>
        <w:spacing w:after="0" w:line="360" w:lineRule="auto"/>
        <w:jc w:val="both"/>
        <w:rPr>
          <w:rFonts w:ascii="Times New Roman" w:eastAsia="Calibri" w:hAnsi="Times New Roman" w:cs="Times New Roman"/>
          <w:sz w:val="26"/>
          <w:szCs w:val="26"/>
        </w:rPr>
      </w:pPr>
    </w:p>
    <w:p w:rsidR="00741920" w:rsidRPr="00741920" w:rsidRDefault="00741920" w:rsidP="00741920">
      <w:pPr>
        <w:spacing w:after="0" w:line="360" w:lineRule="auto"/>
        <w:ind w:firstLine="709"/>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lastRenderedPageBreak/>
        <w:t>Категории письменных обращений</w:t>
      </w:r>
    </w:p>
    <w:p w:rsidR="00741920" w:rsidRPr="00741920" w:rsidRDefault="00741920" w:rsidP="00741920">
      <w:pPr>
        <w:spacing w:line="360" w:lineRule="auto"/>
        <w:contextualSpacing/>
        <w:jc w:val="both"/>
        <w:rPr>
          <w:rFonts w:ascii="Times New Roman" w:eastAsia="Calibri" w:hAnsi="Times New Roman" w:cs="Times New Roman"/>
          <w:sz w:val="26"/>
          <w:szCs w:val="26"/>
        </w:rPr>
      </w:pPr>
      <w:r w:rsidRPr="00741920">
        <w:rPr>
          <w:rFonts w:ascii="Times New Roman" w:eastAsia="Calibri" w:hAnsi="Times New Roman" w:cs="Times New Roman"/>
          <w:noProof/>
          <w:sz w:val="26"/>
          <w:szCs w:val="26"/>
          <w:lang w:eastAsia="ru-RU"/>
        </w:rPr>
        <w:drawing>
          <wp:inline distT="0" distB="0" distL="0" distR="0" wp14:anchorId="4B9BB247" wp14:editId="2F131EF1">
            <wp:extent cx="6372225" cy="85058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1</w:t>
      </w: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lastRenderedPageBreak/>
        <w:t>Категории устных обращений</w:t>
      </w:r>
    </w:p>
    <w:p w:rsidR="00741920" w:rsidRPr="00741920" w:rsidRDefault="00741920" w:rsidP="00741920">
      <w:pPr>
        <w:spacing w:line="360" w:lineRule="auto"/>
        <w:contextualSpacing/>
        <w:jc w:val="center"/>
        <w:rPr>
          <w:rFonts w:ascii="Times New Roman" w:eastAsia="Calibri" w:hAnsi="Times New Roman" w:cs="Times New Roman"/>
          <w:sz w:val="26"/>
          <w:szCs w:val="26"/>
        </w:rPr>
      </w:pPr>
      <w:r w:rsidRPr="00741920">
        <w:rPr>
          <w:rFonts w:ascii="Times New Roman" w:eastAsia="Calibri" w:hAnsi="Times New Roman" w:cs="Times New Roman"/>
          <w:noProof/>
          <w:sz w:val="26"/>
          <w:szCs w:val="26"/>
          <w:lang w:eastAsia="ru-RU"/>
        </w:rPr>
        <w:drawing>
          <wp:inline distT="0" distB="0" distL="0" distR="0" wp14:anchorId="0B96D287" wp14:editId="341749C1">
            <wp:extent cx="6276975" cy="8534400"/>
            <wp:effectExtent l="0" t="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2</w:t>
      </w:r>
    </w:p>
    <w:p w:rsidR="00741920" w:rsidRPr="00F810B3" w:rsidRDefault="00741920" w:rsidP="00741920">
      <w:pPr>
        <w:spacing w:after="0" w:line="360" w:lineRule="auto"/>
        <w:ind w:firstLine="709"/>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lastRenderedPageBreak/>
        <w:t xml:space="preserve">Третье место по количеству обращений занимают обращения, связанные с получением всех видов социальных гарантий (пособий, материальной помощи и иных выплат). </w:t>
      </w:r>
      <w:r w:rsidR="00BE262C" w:rsidRPr="00F810B3">
        <w:rPr>
          <w:rFonts w:ascii="Times New Roman" w:eastAsia="Calibri" w:hAnsi="Times New Roman" w:cs="Times New Roman"/>
          <w:sz w:val="26"/>
          <w:szCs w:val="26"/>
        </w:rPr>
        <w:t>В 2015 году значительно увеличилось количество обращений связанных с задержкой выплат детских пособий и денежных средств на содержание детей-сирот и детей, оставшихся без попечения</w:t>
      </w:r>
      <w:r w:rsidR="0095705E" w:rsidRPr="00F810B3">
        <w:rPr>
          <w:rFonts w:ascii="Times New Roman" w:eastAsia="Calibri" w:hAnsi="Times New Roman" w:cs="Times New Roman"/>
          <w:sz w:val="26"/>
          <w:szCs w:val="26"/>
        </w:rPr>
        <w:t xml:space="preserve"> родителей.</w:t>
      </w:r>
    </w:p>
    <w:p w:rsidR="00741920" w:rsidRPr="00F810B3" w:rsidRDefault="00741920" w:rsidP="00741920">
      <w:pPr>
        <w:spacing w:after="0" w:line="360" w:lineRule="auto"/>
        <w:ind w:firstLine="709"/>
        <w:contextualSpacing/>
        <w:jc w:val="both"/>
        <w:rPr>
          <w:rFonts w:ascii="Times New Roman" w:eastAsia="Calibri" w:hAnsi="Times New Roman" w:cs="Times New Roman"/>
          <w:sz w:val="26"/>
          <w:szCs w:val="26"/>
        </w:rPr>
      </w:pPr>
      <w:r w:rsidRPr="00F810B3">
        <w:rPr>
          <w:rFonts w:ascii="Times New Roman" w:eastAsia="Calibri" w:hAnsi="Times New Roman" w:cs="Times New Roman"/>
          <w:sz w:val="26"/>
          <w:szCs w:val="26"/>
        </w:rPr>
        <w:t>Как видно из диаграмм 3 и 4 основной объем письменных обращений</w:t>
      </w:r>
      <w:r w:rsidR="001C3A92" w:rsidRPr="00F810B3">
        <w:rPr>
          <w:rFonts w:ascii="Times New Roman" w:eastAsia="Calibri" w:hAnsi="Times New Roman" w:cs="Times New Roman"/>
          <w:sz w:val="26"/>
          <w:szCs w:val="26"/>
        </w:rPr>
        <w:t xml:space="preserve"> </w:t>
      </w:r>
      <w:r w:rsidRPr="00F810B3">
        <w:rPr>
          <w:rFonts w:ascii="Times New Roman" w:eastAsia="Calibri" w:hAnsi="Times New Roman" w:cs="Times New Roman"/>
          <w:sz w:val="26"/>
          <w:szCs w:val="26"/>
        </w:rPr>
        <w:t xml:space="preserve">к Уполномоченному </w:t>
      </w:r>
      <w:r w:rsidR="001C3A92" w:rsidRPr="00F810B3">
        <w:rPr>
          <w:rFonts w:ascii="Times New Roman" w:eastAsia="Calibri" w:hAnsi="Times New Roman" w:cs="Times New Roman"/>
          <w:sz w:val="26"/>
          <w:szCs w:val="26"/>
        </w:rPr>
        <w:t xml:space="preserve">в 2015 году </w:t>
      </w:r>
      <w:r w:rsidRPr="00F810B3">
        <w:rPr>
          <w:rFonts w:ascii="Times New Roman" w:eastAsia="Calibri" w:hAnsi="Times New Roman" w:cs="Times New Roman"/>
          <w:sz w:val="26"/>
          <w:szCs w:val="26"/>
        </w:rPr>
        <w:t>составляют заявления – 93,02 %, далее следуют жалобы – 5,81% и ходатайства – 1,16 %. Иным образом обстоит ситуация с устными обращениями где заявления составляют 35,33%, жалобы 61,71%, ходатайства 2,9%.</w:t>
      </w:r>
    </w:p>
    <w:p w:rsidR="00741920" w:rsidRPr="00741920" w:rsidRDefault="00741920" w:rsidP="00741920">
      <w:pPr>
        <w:spacing w:after="0" w:line="360" w:lineRule="auto"/>
        <w:ind w:firstLine="709"/>
        <w:contextualSpacing/>
        <w:jc w:val="both"/>
        <w:rPr>
          <w:rFonts w:ascii="Times New Roman" w:eastAsia="Calibri" w:hAnsi="Times New Roman" w:cs="Times New Roman"/>
          <w:sz w:val="26"/>
          <w:szCs w:val="26"/>
        </w:rPr>
      </w:pPr>
    </w:p>
    <w:p w:rsidR="00741920" w:rsidRPr="00741920" w:rsidRDefault="00741920" w:rsidP="00741920">
      <w:pPr>
        <w:spacing w:line="360" w:lineRule="auto"/>
        <w:ind w:firstLine="709"/>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Виды письменных обращений</w:t>
      </w: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7C753A3D" wp14:editId="38484127">
            <wp:extent cx="6224042" cy="2044460"/>
            <wp:effectExtent l="19050" t="0" r="24358"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1920" w:rsidRPr="00741920" w:rsidRDefault="00741920" w:rsidP="00741920">
      <w:pPr>
        <w:spacing w:line="360" w:lineRule="auto"/>
        <w:ind w:firstLine="709"/>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3.</w:t>
      </w:r>
    </w:p>
    <w:p w:rsidR="00741920" w:rsidRPr="00741920" w:rsidRDefault="00741920" w:rsidP="00741920">
      <w:pPr>
        <w:spacing w:line="360" w:lineRule="auto"/>
        <w:ind w:firstLine="709"/>
        <w:contextualSpacing/>
        <w:jc w:val="center"/>
        <w:rPr>
          <w:rFonts w:ascii="Times New Roman" w:eastAsia="Calibri" w:hAnsi="Times New Roman" w:cs="Times New Roman"/>
          <w:b/>
          <w:sz w:val="26"/>
          <w:szCs w:val="26"/>
        </w:rPr>
      </w:pPr>
    </w:p>
    <w:p w:rsidR="00741920" w:rsidRPr="00741920" w:rsidRDefault="00741920" w:rsidP="00741920">
      <w:pPr>
        <w:spacing w:line="360" w:lineRule="auto"/>
        <w:ind w:firstLine="709"/>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Виды устных обращений</w:t>
      </w: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46F84CE9" wp14:editId="3EAB5505">
            <wp:extent cx="6342428" cy="1854680"/>
            <wp:effectExtent l="19050" t="0" r="20272"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4.</w:t>
      </w:r>
    </w:p>
    <w:p w:rsidR="00FD1CD5" w:rsidRDefault="00FD1CD5" w:rsidP="00741920">
      <w:pPr>
        <w:spacing w:line="360" w:lineRule="auto"/>
        <w:ind w:firstLine="709"/>
        <w:contextualSpacing/>
        <w:jc w:val="both"/>
        <w:rPr>
          <w:rFonts w:ascii="Times New Roman" w:eastAsia="Calibri" w:hAnsi="Times New Roman" w:cs="Times New Roman"/>
          <w:sz w:val="26"/>
          <w:szCs w:val="26"/>
        </w:rPr>
      </w:pPr>
    </w:p>
    <w:p w:rsidR="00741920" w:rsidRPr="00F810B3" w:rsidRDefault="001C3A92" w:rsidP="00741920">
      <w:pPr>
        <w:spacing w:line="360" w:lineRule="auto"/>
        <w:ind w:firstLine="709"/>
        <w:contextualSpacing/>
        <w:jc w:val="both"/>
        <w:rPr>
          <w:rFonts w:ascii="Times New Roman" w:eastAsia="Calibri" w:hAnsi="Times New Roman" w:cs="Times New Roman"/>
          <w:color w:val="FF0000"/>
          <w:sz w:val="26"/>
          <w:szCs w:val="26"/>
        </w:rPr>
      </w:pPr>
      <w:r w:rsidRPr="00F810B3">
        <w:rPr>
          <w:rFonts w:ascii="Times New Roman" w:eastAsia="Calibri" w:hAnsi="Times New Roman" w:cs="Times New Roman"/>
          <w:sz w:val="26"/>
          <w:szCs w:val="26"/>
        </w:rPr>
        <w:t>Наиб</w:t>
      </w:r>
      <w:r w:rsidR="00741920" w:rsidRPr="00F810B3">
        <w:rPr>
          <w:rFonts w:ascii="Times New Roman" w:eastAsia="Calibri" w:hAnsi="Times New Roman" w:cs="Times New Roman"/>
          <w:sz w:val="26"/>
          <w:szCs w:val="26"/>
        </w:rPr>
        <w:t>ольшее количество письменных обращений в 2015 году поступило на приемах специалистов аппарата Уполномоченного по правам реб</w:t>
      </w:r>
      <w:r w:rsidR="00FD1CD5">
        <w:rPr>
          <w:rFonts w:ascii="Times New Roman" w:eastAsia="Calibri" w:hAnsi="Times New Roman" w:cs="Times New Roman"/>
          <w:sz w:val="26"/>
          <w:szCs w:val="26"/>
        </w:rPr>
        <w:t xml:space="preserve">енка в Калужской области (далее – </w:t>
      </w:r>
      <w:r w:rsidR="00FD1CD5">
        <w:rPr>
          <w:rFonts w:ascii="Times New Roman" w:eastAsia="Calibri" w:hAnsi="Times New Roman" w:cs="Times New Roman"/>
          <w:sz w:val="26"/>
          <w:szCs w:val="26"/>
        </w:rPr>
        <w:lastRenderedPageBreak/>
        <w:t>аппарат Уполномоченного) – 35,61</w:t>
      </w:r>
      <w:r w:rsidR="00741920" w:rsidRPr="00F810B3">
        <w:rPr>
          <w:rFonts w:ascii="Times New Roman" w:eastAsia="Calibri" w:hAnsi="Times New Roman" w:cs="Times New Roman"/>
          <w:sz w:val="26"/>
          <w:szCs w:val="26"/>
        </w:rPr>
        <w:t xml:space="preserve"> %, а также по почте – 20,49 % и через сайт </w:t>
      </w:r>
      <w:hyperlink r:id="rId13" w:history="1">
        <w:r w:rsidR="00741920" w:rsidRPr="00F810B3">
          <w:rPr>
            <w:rFonts w:ascii="Times New Roman" w:eastAsia="Calibri" w:hAnsi="Times New Roman" w:cs="Times New Roman"/>
            <w:sz w:val="26"/>
            <w:szCs w:val="26"/>
          </w:rPr>
          <w:t>www.rfdeti.ru</w:t>
        </w:r>
      </w:hyperlink>
      <w:r w:rsidR="00741920" w:rsidRPr="00F810B3">
        <w:rPr>
          <w:rFonts w:ascii="Times New Roman" w:eastAsia="Calibri" w:hAnsi="Times New Roman" w:cs="Times New Roman"/>
          <w:sz w:val="26"/>
          <w:szCs w:val="26"/>
        </w:rPr>
        <w:t xml:space="preserve"> – 18.6 % (Диаграмма 5).</w:t>
      </w:r>
      <w:r w:rsidR="00741920" w:rsidRPr="001C3A92">
        <w:rPr>
          <w:rFonts w:ascii="Times New Roman" w:eastAsia="Calibri" w:hAnsi="Times New Roman" w:cs="Times New Roman"/>
          <w:i/>
          <w:sz w:val="26"/>
          <w:szCs w:val="26"/>
        </w:rPr>
        <w:t xml:space="preserve"> </w:t>
      </w:r>
      <w:r w:rsidR="00741920" w:rsidRPr="00F810B3">
        <w:rPr>
          <w:rFonts w:ascii="Times New Roman" w:eastAsia="Calibri" w:hAnsi="Times New Roman" w:cs="Times New Roman"/>
          <w:sz w:val="26"/>
          <w:szCs w:val="26"/>
        </w:rPr>
        <w:t xml:space="preserve">Устные обращения поступали в </w:t>
      </w:r>
      <w:proofErr w:type="gramStart"/>
      <w:r w:rsidR="00741920" w:rsidRPr="00F810B3">
        <w:rPr>
          <w:rFonts w:ascii="Times New Roman" w:eastAsia="Calibri" w:hAnsi="Times New Roman" w:cs="Times New Roman"/>
          <w:sz w:val="26"/>
          <w:szCs w:val="26"/>
        </w:rPr>
        <w:t>основном</w:t>
      </w:r>
      <w:proofErr w:type="gramEnd"/>
      <w:r w:rsidR="00741920" w:rsidRPr="00F810B3">
        <w:rPr>
          <w:rFonts w:ascii="Times New Roman" w:eastAsia="Calibri" w:hAnsi="Times New Roman" w:cs="Times New Roman"/>
          <w:sz w:val="26"/>
          <w:szCs w:val="26"/>
        </w:rPr>
        <w:t xml:space="preserve"> по телефону – 47,8 % и на личном приеме у специалистов аппарата Уполномоченного – </w:t>
      </w:r>
      <w:r w:rsidR="00FD1CD5">
        <w:rPr>
          <w:rFonts w:ascii="Times New Roman" w:eastAsia="Calibri" w:hAnsi="Times New Roman" w:cs="Times New Roman"/>
          <w:sz w:val="26"/>
          <w:szCs w:val="26"/>
        </w:rPr>
        <w:t xml:space="preserve">     </w:t>
      </w:r>
      <w:r w:rsidR="00741920" w:rsidRPr="00F810B3">
        <w:rPr>
          <w:rFonts w:ascii="Times New Roman" w:eastAsia="Calibri" w:hAnsi="Times New Roman" w:cs="Times New Roman"/>
          <w:sz w:val="26"/>
          <w:szCs w:val="26"/>
        </w:rPr>
        <w:t>32,9 % (Диаграмма 6).</w:t>
      </w:r>
    </w:p>
    <w:p w:rsidR="00741920" w:rsidRPr="00741920" w:rsidRDefault="00741920" w:rsidP="001C3A92">
      <w:pPr>
        <w:spacing w:line="360" w:lineRule="auto"/>
        <w:contextualSpacing/>
        <w:rPr>
          <w:rFonts w:ascii="Times New Roman" w:eastAsia="Calibri" w:hAnsi="Times New Roman" w:cs="Times New Roman"/>
          <w:b/>
          <w:sz w:val="26"/>
          <w:szCs w:val="26"/>
        </w:rPr>
      </w:pP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Источники поступления письменных обращений</w:t>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4DE97A81" wp14:editId="110D90F7">
            <wp:extent cx="6375508" cy="2682815"/>
            <wp:effectExtent l="19050" t="0" r="25292" b="323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5.</w:t>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Источники поступления устных обращений</w:t>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507F0F00" wp14:editId="356F407A">
            <wp:extent cx="6303866" cy="1836751"/>
            <wp:effectExtent l="19050" t="0" r="20734"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6.</w:t>
      </w:r>
    </w:p>
    <w:p w:rsidR="00FD1CD5" w:rsidRDefault="00FD1CD5" w:rsidP="00741920">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p>
    <w:p w:rsidR="00741920" w:rsidRPr="00741920" w:rsidRDefault="00741920" w:rsidP="00741920">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741920">
        <w:rPr>
          <w:rFonts w:ascii="Times New Roman" w:eastAsia="Calibri" w:hAnsi="Times New Roman" w:cs="Times New Roman"/>
          <w:sz w:val="26"/>
          <w:szCs w:val="26"/>
        </w:rPr>
        <w:t>Чаще всего к Уполномоченному обращаются законные представители несовершеннолетних – более 61,7 % от общего количества обращений (Диаграммы 7 и 8).</w:t>
      </w:r>
    </w:p>
    <w:p w:rsidR="00741920" w:rsidRPr="00741920" w:rsidRDefault="00741920" w:rsidP="00741920">
      <w:pPr>
        <w:autoSpaceDE w:val="0"/>
        <w:autoSpaceDN w:val="0"/>
        <w:adjustRightInd w:val="0"/>
        <w:spacing w:after="0" w:line="240" w:lineRule="auto"/>
        <w:ind w:firstLine="539"/>
        <w:contextualSpacing/>
        <w:jc w:val="both"/>
        <w:rPr>
          <w:rFonts w:ascii="Times New Roman" w:eastAsia="Calibri" w:hAnsi="Times New Roman" w:cs="Times New Roman"/>
          <w:sz w:val="26"/>
          <w:szCs w:val="26"/>
        </w:rPr>
      </w:pPr>
    </w:p>
    <w:p w:rsidR="001C3A92" w:rsidRDefault="001C3A92" w:rsidP="00741920">
      <w:pPr>
        <w:autoSpaceDE w:val="0"/>
        <w:autoSpaceDN w:val="0"/>
        <w:adjustRightInd w:val="0"/>
        <w:spacing w:after="0" w:line="240" w:lineRule="auto"/>
        <w:ind w:firstLine="539"/>
        <w:contextualSpacing/>
        <w:jc w:val="center"/>
        <w:rPr>
          <w:rFonts w:ascii="Times New Roman" w:eastAsia="Calibri" w:hAnsi="Times New Roman" w:cs="Times New Roman"/>
          <w:b/>
          <w:sz w:val="26"/>
          <w:szCs w:val="26"/>
        </w:rPr>
      </w:pPr>
    </w:p>
    <w:p w:rsidR="00FD1CD5" w:rsidRDefault="00FD1CD5" w:rsidP="00741920">
      <w:pPr>
        <w:autoSpaceDE w:val="0"/>
        <w:autoSpaceDN w:val="0"/>
        <w:adjustRightInd w:val="0"/>
        <w:spacing w:after="0" w:line="240" w:lineRule="auto"/>
        <w:ind w:firstLine="539"/>
        <w:contextualSpacing/>
        <w:jc w:val="center"/>
        <w:rPr>
          <w:rFonts w:ascii="Times New Roman" w:eastAsia="Calibri" w:hAnsi="Times New Roman" w:cs="Times New Roman"/>
          <w:b/>
          <w:sz w:val="26"/>
          <w:szCs w:val="26"/>
        </w:rPr>
      </w:pPr>
    </w:p>
    <w:p w:rsidR="001C3A92" w:rsidRDefault="001C3A92" w:rsidP="00741920">
      <w:pPr>
        <w:autoSpaceDE w:val="0"/>
        <w:autoSpaceDN w:val="0"/>
        <w:adjustRightInd w:val="0"/>
        <w:spacing w:after="0" w:line="240" w:lineRule="auto"/>
        <w:ind w:firstLine="539"/>
        <w:contextualSpacing/>
        <w:jc w:val="center"/>
        <w:rPr>
          <w:rFonts w:ascii="Times New Roman" w:eastAsia="Calibri" w:hAnsi="Times New Roman" w:cs="Times New Roman"/>
          <w:b/>
          <w:sz w:val="26"/>
          <w:szCs w:val="26"/>
        </w:rPr>
      </w:pPr>
    </w:p>
    <w:p w:rsidR="00741920" w:rsidRPr="00741920" w:rsidRDefault="00741920" w:rsidP="00741920">
      <w:pPr>
        <w:autoSpaceDE w:val="0"/>
        <w:autoSpaceDN w:val="0"/>
        <w:adjustRightInd w:val="0"/>
        <w:spacing w:after="0" w:line="240" w:lineRule="auto"/>
        <w:ind w:firstLine="539"/>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lastRenderedPageBreak/>
        <w:t>Категории обратившихся граждан (письменно)</w:t>
      </w:r>
    </w:p>
    <w:p w:rsidR="00741920" w:rsidRPr="00741920" w:rsidRDefault="00741920" w:rsidP="00741920">
      <w:pPr>
        <w:autoSpaceDE w:val="0"/>
        <w:autoSpaceDN w:val="0"/>
        <w:adjustRightInd w:val="0"/>
        <w:spacing w:after="0" w:line="240" w:lineRule="auto"/>
        <w:ind w:firstLine="539"/>
        <w:contextualSpacing/>
        <w:jc w:val="both"/>
        <w:rPr>
          <w:rFonts w:ascii="Times New Roman" w:eastAsia="Calibri" w:hAnsi="Times New Roman" w:cs="Times New Roman"/>
          <w:sz w:val="26"/>
          <w:szCs w:val="26"/>
        </w:rPr>
      </w:pPr>
    </w:p>
    <w:p w:rsidR="00741920" w:rsidRPr="00741920" w:rsidRDefault="00741920" w:rsidP="00741920">
      <w:pPr>
        <w:spacing w:line="360" w:lineRule="auto"/>
        <w:contextualSpacing/>
        <w:jc w:val="both"/>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08095B1F" wp14:editId="69F95CB9">
            <wp:extent cx="6374238" cy="1897811"/>
            <wp:effectExtent l="19050" t="0" r="7512"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390705" cy="1902714"/>
                    </a:xfrm>
                    <a:prstGeom prst="rect">
                      <a:avLst/>
                    </a:prstGeom>
                    <a:noFill/>
                  </pic:spPr>
                </pic:pic>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7</w:t>
      </w: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Категория обратившихся граждан (устно)</w:t>
      </w: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1E670258" wp14:editId="70D1BB57">
            <wp:extent cx="6312637" cy="4390845"/>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309360" cy="4388566"/>
                    </a:xfrm>
                    <a:prstGeom prst="rect">
                      <a:avLst/>
                    </a:prstGeom>
                    <a:noFill/>
                  </pic:spPr>
                </pic:pic>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8</w:t>
      </w:r>
    </w:p>
    <w:p w:rsidR="00FD1CD5" w:rsidRDefault="00FD1CD5" w:rsidP="00741920">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p>
    <w:p w:rsidR="00741920" w:rsidRPr="00FD1CD5" w:rsidRDefault="00741920" w:rsidP="00FD1CD5">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741920">
        <w:rPr>
          <w:rFonts w:ascii="Times New Roman" w:eastAsia="Calibri" w:hAnsi="Times New Roman" w:cs="Times New Roman"/>
          <w:sz w:val="26"/>
          <w:szCs w:val="26"/>
        </w:rPr>
        <w:t>Наибольшее количество как письменных, так и устных обращений поступило из следующих муниципальных образований: город Калуга, город Обнинск, Малоярославецкий район, Боровский район, Жуковский район (Диаграммы 9 и 10).</w:t>
      </w:r>
    </w:p>
    <w:p w:rsidR="001C3A92" w:rsidRPr="00741920" w:rsidRDefault="001C3A92" w:rsidP="001C3A92">
      <w:pPr>
        <w:spacing w:line="360" w:lineRule="auto"/>
        <w:contextualSpacing/>
        <w:rPr>
          <w:rFonts w:ascii="Times New Roman" w:eastAsia="Calibri" w:hAnsi="Times New Roman" w:cs="Times New Roman"/>
          <w:b/>
          <w:sz w:val="26"/>
          <w:szCs w:val="26"/>
        </w:rPr>
      </w:pPr>
    </w:p>
    <w:p w:rsidR="00741920" w:rsidRP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lastRenderedPageBreak/>
        <w:t>Муниципальные образования, из которых поступили письменные обращения</w:t>
      </w:r>
    </w:p>
    <w:p w:rsidR="00741920" w:rsidRPr="00741920" w:rsidRDefault="00741920" w:rsidP="00741920">
      <w:pPr>
        <w:spacing w:line="360" w:lineRule="auto"/>
        <w:contextualSpacing/>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390CDC7C" wp14:editId="3D735FD5">
            <wp:extent cx="6362700" cy="847725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9</w:t>
      </w:r>
    </w:p>
    <w:p w:rsidR="00741920" w:rsidRDefault="00741920" w:rsidP="00741920">
      <w:pPr>
        <w:spacing w:line="360" w:lineRule="auto"/>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lastRenderedPageBreak/>
        <w:t>Муниципальные образования, из которых обратились за получением устной юридической консультации</w:t>
      </w:r>
    </w:p>
    <w:p w:rsidR="001C3A92" w:rsidRPr="001C3A92" w:rsidRDefault="001C3A92" w:rsidP="001C3A92">
      <w:pPr>
        <w:spacing w:line="360" w:lineRule="auto"/>
        <w:contextualSpacing/>
        <w:jc w:val="right"/>
        <w:rPr>
          <w:rFonts w:ascii="Times New Roman" w:eastAsia="Calibri" w:hAnsi="Times New Roman" w:cs="Times New Roman"/>
          <w:b/>
          <w:sz w:val="26"/>
          <w:szCs w:val="26"/>
        </w:rPr>
      </w:pPr>
      <w:r w:rsidRPr="001C3A92">
        <w:rPr>
          <w:rFonts w:ascii="Times New Roman" w:eastAsia="Calibri" w:hAnsi="Times New Roman" w:cs="Times New Roman"/>
          <w:b/>
          <w:noProof/>
          <w:sz w:val="26"/>
          <w:szCs w:val="26"/>
          <w:lang w:eastAsia="ru-RU"/>
        </w:rPr>
        <w:drawing>
          <wp:inline distT="0" distB="0" distL="0" distR="0" wp14:anchorId="0E303F9B" wp14:editId="6C04CCE3">
            <wp:extent cx="6353175" cy="82581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3A92" w:rsidRPr="001C3A92" w:rsidRDefault="001C3A92" w:rsidP="001C3A92">
      <w:pPr>
        <w:spacing w:line="360" w:lineRule="auto"/>
        <w:contextualSpacing/>
        <w:jc w:val="right"/>
        <w:rPr>
          <w:rFonts w:ascii="Times New Roman" w:eastAsia="Calibri" w:hAnsi="Times New Roman" w:cs="Times New Roman"/>
          <w:b/>
          <w:sz w:val="26"/>
          <w:szCs w:val="26"/>
        </w:rPr>
      </w:pPr>
      <w:r w:rsidRPr="001C3A92">
        <w:rPr>
          <w:rFonts w:ascii="Times New Roman" w:eastAsia="Calibri" w:hAnsi="Times New Roman" w:cs="Times New Roman"/>
          <w:b/>
          <w:sz w:val="26"/>
          <w:szCs w:val="26"/>
        </w:rPr>
        <w:t>Диаграмма 10</w:t>
      </w:r>
    </w:p>
    <w:p w:rsidR="00741920" w:rsidRPr="00DB0B8B" w:rsidRDefault="00741920" w:rsidP="00F810B3">
      <w:pPr>
        <w:autoSpaceDE w:val="0"/>
        <w:autoSpaceDN w:val="0"/>
        <w:adjustRightInd w:val="0"/>
        <w:spacing w:after="0" w:line="360" w:lineRule="auto"/>
        <w:ind w:firstLine="709"/>
        <w:contextualSpacing/>
        <w:jc w:val="both"/>
        <w:rPr>
          <w:rFonts w:ascii="Times New Roman" w:eastAsia="Calibri" w:hAnsi="Times New Roman" w:cs="Times New Roman"/>
          <w:sz w:val="26"/>
          <w:szCs w:val="26"/>
          <w:highlight w:val="yellow"/>
        </w:rPr>
      </w:pPr>
      <w:proofErr w:type="gramStart"/>
      <w:r w:rsidRPr="00DB0B8B">
        <w:rPr>
          <w:rFonts w:ascii="Times New Roman" w:eastAsia="Calibri" w:hAnsi="Times New Roman" w:cs="Times New Roman"/>
          <w:sz w:val="26"/>
          <w:szCs w:val="26"/>
          <w:highlight w:val="yellow"/>
        </w:rPr>
        <w:lastRenderedPageBreak/>
        <w:t>Согласно п. 1 ст. 19 Закона Калужской области от 25.02.2011 № 108-ОЗ «Об Уполномоченном по правам ребенка в Калужской области»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w:t>
      </w:r>
      <w:proofErr w:type="gramEnd"/>
      <w:r w:rsidRPr="00DB0B8B">
        <w:rPr>
          <w:rFonts w:ascii="Times New Roman" w:eastAsia="Calibri" w:hAnsi="Times New Roman" w:cs="Times New Roman"/>
          <w:sz w:val="26"/>
          <w:szCs w:val="26"/>
          <w:highlight w:val="yellow"/>
        </w:rPr>
        <w:t>, должностного лица, государственного служащего, муниципального служащего, иных лиц.</w:t>
      </w:r>
    </w:p>
    <w:p w:rsidR="00741920" w:rsidRPr="00741920" w:rsidRDefault="00741920" w:rsidP="00741920">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DB0B8B">
        <w:rPr>
          <w:rFonts w:ascii="Times New Roman" w:eastAsia="Calibri" w:hAnsi="Times New Roman" w:cs="Times New Roman"/>
          <w:sz w:val="26"/>
          <w:szCs w:val="26"/>
          <w:highlight w:val="yellow"/>
        </w:rPr>
        <w:t>В 2015 году количество судебных заседаний с участием Уполномоченного по сравнению с прошлыми годами значительно уменьшилось</w:t>
      </w:r>
      <w:r w:rsidR="00D765D3" w:rsidRPr="00DB0B8B">
        <w:rPr>
          <w:rFonts w:ascii="Times New Roman" w:eastAsia="Calibri" w:hAnsi="Times New Roman" w:cs="Times New Roman"/>
          <w:sz w:val="26"/>
          <w:szCs w:val="26"/>
          <w:highlight w:val="yellow"/>
        </w:rPr>
        <w:t xml:space="preserve"> (Диаграмма 11)</w:t>
      </w:r>
      <w:r w:rsidRPr="00DB0B8B">
        <w:rPr>
          <w:rFonts w:ascii="Times New Roman" w:eastAsia="Calibri" w:hAnsi="Times New Roman" w:cs="Times New Roman"/>
          <w:sz w:val="26"/>
          <w:szCs w:val="26"/>
          <w:highlight w:val="yellow"/>
        </w:rPr>
        <w:t>.</w:t>
      </w:r>
      <w:r w:rsidRPr="00741920">
        <w:rPr>
          <w:rFonts w:ascii="Times New Roman" w:eastAsia="Calibri" w:hAnsi="Times New Roman" w:cs="Times New Roman"/>
          <w:sz w:val="26"/>
          <w:szCs w:val="26"/>
        </w:rPr>
        <w:t xml:space="preserve"> </w:t>
      </w:r>
    </w:p>
    <w:p w:rsidR="00741920" w:rsidRPr="00741920" w:rsidRDefault="00741920" w:rsidP="00741920">
      <w:pPr>
        <w:autoSpaceDE w:val="0"/>
        <w:autoSpaceDN w:val="0"/>
        <w:adjustRightInd w:val="0"/>
        <w:spacing w:after="0" w:line="360" w:lineRule="auto"/>
        <w:ind w:firstLine="709"/>
        <w:contextualSpacing/>
        <w:jc w:val="center"/>
        <w:rPr>
          <w:rFonts w:ascii="Times New Roman" w:eastAsia="Calibri" w:hAnsi="Times New Roman" w:cs="Times New Roman"/>
          <w:b/>
          <w:sz w:val="26"/>
          <w:szCs w:val="26"/>
        </w:rPr>
      </w:pPr>
      <w:r w:rsidRPr="00741920">
        <w:rPr>
          <w:rFonts w:ascii="Times New Roman" w:eastAsia="Calibri" w:hAnsi="Times New Roman" w:cs="Times New Roman"/>
          <w:b/>
          <w:sz w:val="26"/>
          <w:szCs w:val="26"/>
        </w:rPr>
        <w:t>Категории судебных заседаний</w:t>
      </w:r>
    </w:p>
    <w:p w:rsidR="00741920" w:rsidRPr="00741920" w:rsidRDefault="00741920" w:rsidP="00741920">
      <w:pPr>
        <w:spacing w:line="360" w:lineRule="auto"/>
        <w:contextualSpacing/>
        <w:jc w:val="both"/>
        <w:rPr>
          <w:rFonts w:ascii="Times New Roman" w:eastAsia="Calibri" w:hAnsi="Times New Roman" w:cs="Times New Roman"/>
          <w:b/>
          <w:sz w:val="26"/>
          <w:szCs w:val="26"/>
        </w:rPr>
      </w:pPr>
      <w:r w:rsidRPr="00741920">
        <w:rPr>
          <w:rFonts w:ascii="Times New Roman" w:eastAsia="Calibri" w:hAnsi="Times New Roman" w:cs="Times New Roman"/>
          <w:b/>
          <w:noProof/>
          <w:sz w:val="26"/>
          <w:szCs w:val="26"/>
          <w:lang w:eastAsia="ru-RU"/>
        </w:rPr>
        <w:drawing>
          <wp:inline distT="0" distB="0" distL="0" distR="0" wp14:anchorId="0F35076B" wp14:editId="006A5D61">
            <wp:extent cx="6343650" cy="573405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1920" w:rsidRPr="00741920" w:rsidRDefault="00741920" w:rsidP="00741920">
      <w:pPr>
        <w:spacing w:line="360" w:lineRule="auto"/>
        <w:contextualSpacing/>
        <w:jc w:val="right"/>
        <w:rPr>
          <w:rFonts w:ascii="Times New Roman" w:eastAsia="Calibri" w:hAnsi="Times New Roman" w:cs="Times New Roman"/>
          <w:b/>
          <w:sz w:val="26"/>
          <w:szCs w:val="26"/>
        </w:rPr>
      </w:pPr>
      <w:r w:rsidRPr="00741920">
        <w:rPr>
          <w:rFonts w:ascii="Times New Roman" w:eastAsia="Calibri" w:hAnsi="Times New Roman" w:cs="Times New Roman"/>
          <w:b/>
          <w:sz w:val="26"/>
          <w:szCs w:val="26"/>
        </w:rPr>
        <w:t>Диаграмма 11</w:t>
      </w:r>
    </w:p>
    <w:p w:rsidR="00FD1CD5" w:rsidRDefault="00D765D3" w:rsidP="00F810B3">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DB0B8B">
        <w:rPr>
          <w:rFonts w:ascii="Times New Roman" w:eastAsia="Calibri" w:hAnsi="Times New Roman" w:cs="Times New Roman"/>
          <w:sz w:val="26"/>
          <w:szCs w:val="26"/>
          <w:highlight w:val="yellow"/>
        </w:rPr>
        <w:lastRenderedPageBreak/>
        <w:t xml:space="preserve">Данное уменьшение </w:t>
      </w:r>
      <w:r w:rsidR="00334E1B" w:rsidRPr="00DB0B8B">
        <w:rPr>
          <w:rFonts w:ascii="Times New Roman" w:eastAsia="Calibri" w:hAnsi="Times New Roman" w:cs="Times New Roman"/>
          <w:sz w:val="26"/>
          <w:szCs w:val="26"/>
          <w:highlight w:val="yellow"/>
        </w:rPr>
        <w:t>обусловлено</w:t>
      </w:r>
      <w:r w:rsidRPr="00DB0B8B">
        <w:rPr>
          <w:rFonts w:ascii="Times New Roman" w:eastAsia="Calibri" w:hAnsi="Times New Roman" w:cs="Times New Roman"/>
          <w:sz w:val="26"/>
          <w:szCs w:val="26"/>
          <w:highlight w:val="yellow"/>
        </w:rPr>
        <w:t xml:space="preserve"> тем, что </w:t>
      </w:r>
      <w:r w:rsidR="00334E1B" w:rsidRPr="00DB0B8B">
        <w:rPr>
          <w:rFonts w:ascii="Times New Roman" w:eastAsia="Calibri" w:hAnsi="Times New Roman" w:cs="Times New Roman"/>
          <w:sz w:val="26"/>
          <w:szCs w:val="26"/>
          <w:highlight w:val="yellow"/>
        </w:rPr>
        <w:t xml:space="preserve">выстроено </w:t>
      </w:r>
      <w:r w:rsidRPr="00DB0B8B">
        <w:rPr>
          <w:rFonts w:ascii="Times New Roman" w:eastAsia="Calibri" w:hAnsi="Times New Roman" w:cs="Times New Roman"/>
          <w:sz w:val="26"/>
          <w:szCs w:val="26"/>
          <w:highlight w:val="yellow"/>
        </w:rPr>
        <w:t>межведомственное взаимодействие Уполномоченного с органами власти Калужской области, поэтому многие проблемные вопросы решаются в досудебном порядке.</w:t>
      </w:r>
      <w:r w:rsidR="00FD1CD5">
        <w:rPr>
          <w:rFonts w:ascii="Times New Roman" w:eastAsia="Calibri" w:hAnsi="Times New Roman" w:cs="Times New Roman"/>
          <w:sz w:val="26"/>
          <w:szCs w:val="26"/>
        </w:rPr>
        <w:t xml:space="preserve"> </w:t>
      </w:r>
    </w:p>
    <w:p w:rsidR="00741920" w:rsidRPr="00741920" w:rsidRDefault="00741920" w:rsidP="00F810B3">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proofErr w:type="gramStart"/>
      <w:r w:rsidRPr="00741920">
        <w:rPr>
          <w:rFonts w:ascii="Times New Roman" w:eastAsia="Calibri" w:hAnsi="Times New Roman" w:cs="Times New Roman"/>
          <w:sz w:val="26"/>
          <w:szCs w:val="26"/>
        </w:rPr>
        <w:t>В 2015 году Уполномоченным и сотрудниками его аппарата было проведено 56 юридических выездных консультаций в муниципальных образованиях области, посещено</w:t>
      </w:r>
      <w:r w:rsidR="00334E1B">
        <w:rPr>
          <w:rFonts w:ascii="Times New Roman" w:eastAsia="Calibri" w:hAnsi="Times New Roman" w:cs="Times New Roman"/>
          <w:sz w:val="26"/>
          <w:szCs w:val="26"/>
        </w:rPr>
        <w:t>,</w:t>
      </w:r>
      <w:r w:rsidRPr="00741920">
        <w:rPr>
          <w:rFonts w:ascii="Times New Roman" w:eastAsia="Calibri" w:hAnsi="Times New Roman" w:cs="Times New Roman"/>
          <w:sz w:val="26"/>
          <w:szCs w:val="26"/>
        </w:rPr>
        <w:t xml:space="preserve"> с целью изучения ситуации с соблюдением </w:t>
      </w:r>
      <w:r w:rsidR="00F810B3">
        <w:rPr>
          <w:rFonts w:ascii="Times New Roman" w:eastAsia="Calibri" w:hAnsi="Times New Roman" w:cs="Times New Roman"/>
          <w:sz w:val="26"/>
          <w:szCs w:val="26"/>
        </w:rPr>
        <w:t xml:space="preserve">прав и законных интересов </w:t>
      </w:r>
      <w:r w:rsidR="00F810B3" w:rsidRPr="006759E5">
        <w:rPr>
          <w:rFonts w:ascii="Times New Roman" w:eastAsia="Calibri" w:hAnsi="Times New Roman" w:cs="Times New Roman"/>
          <w:sz w:val="26"/>
          <w:szCs w:val="26"/>
        </w:rPr>
        <w:t>детей</w:t>
      </w:r>
      <w:r w:rsidR="00334E1B">
        <w:rPr>
          <w:rFonts w:ascii="Times New Roman" w:eastAsia="Calibri" w:hAnsi="Times New Roman" w:cs="Times New Roman"/>
          <w:sz w:val="26"/>
          <w:szCs w:val="26"/>
        </w:rPr>
        <w:t>,</w:t>
      </w:r>
      <w:r w:rsidR="00F810B3" w:rsidRPr="006759E5">
        <w:rPr>
          <w:rFonts w:ascii="Times New Roman" w:eastAsia="Calibri" w:hAnsi="Times New Roman" w:cs="Times New Roman"/>
          <w:sz w:val="26"/>
          <w:szCs w:val="26"/>
        </w:rPr>
        <w:t xml:space="preserve"> </w:t>
      </w:r>
      <w:r w:rsidR="006759E5" w:rsidRPr="006759E5">
        <w:rPr>
          <w:rFonts w:ascii="Times New Roman" w:eastAsia="Calibri" w:hAnsi="Times New Roman" w:cs="Times New Roman"/>
          <w:sz w:val="26"/>
          <w:szCs w:val="26"/>
        </w:rPr>
        <w:t>96</w:t>
      </w:r>
      <w:r w:rsidRPr="006759E5">
        <w:rPr>
          <w:rFonts w:ascii="Times New Roman" w:eastAsia="Calibri" w:hAnsi="Times New Roman" w:cs="Times New Roman"/>
          <w:sz w:val="26"/>
          <w:szCs w:val="26"/>
        </w:rPr>
        <w:t xml:space="preserve"> детски</w:t>
      </w:r>
      <w:r w:rsidR="00334E1B">
        <w:rPr>
          <w:rFonts w:ascii="Times New Roman" w:eastAsia="Calibri" w:hAnsi="Times New Roman" w:cs="Times New Roman"/>
          <w:sz w:val="26"/>
          <w:szCs w:val="26"/>
        </w:rPr>
        <w:t>х учреждений</w:t>
      </w:r>
      <w:r w:rsidRPr="006759E5">
        <w:rPr>
          <w:rFonts w:ascii="Times New Roman" w:eastAsia="Calibri" w:hAnsi="Times New Roman" w:cs="Times New Roman"/>
          <w:sz w:val="26"/>
          <w:szCs w:val="26"/>
        </w:rPr>
        <w:t>, проведен</w:t>
      </w:r>
      <w:r w:rsidR="00F810B3" w:rsidRPr="006759E5">
        <w:rPr>
          <w:rFonts w:ascii="Times New Roman" w:eastAsia="Calibri" w:hAnsi="Times New Roman" w:cs="Times New Roman"/>
          <w:sz w:val="26"/>
          <w:szCs w:val="26"/>
        </w:rPr>
        <w:t>о 74</w:t>
      </w:r>
      <w:r w:rsidRPr="006759E5">
        <w:rPr>
          <w:rFonts w:ascii="Times New Roman" w:eastAsia="Calibri" w:hAnsi="Times New Roman" w:cs="Times New Roman"/>
          <w:sz w:val="26"/>
          <w:szCs w:val="26"/>
        </w:rPr>
        <w:t xml:space="preserve"> мероприятия по правовому просвещению, по содействию физическому, интеллектуальному, психическому, духовному и нравственному развитию детей, воспитанию в них патриотизма и гражданственности.</w:t>
      </w:r>
      <w:proofErr w:type="gramEnd"/>
    </w:p>
    <w:p w:rsidR="00741920" w:rsidRPr="00741920" w:rsidRDefault="00741920" w:rsidP="00741920">
      <w:pPr>
        <w:spacing w:line="360" w:lineRule="auto"/>
        <w:contextualSpacing/>
        <w:jc w:val="both"/>
        <w:rPr>
          <w:rFonts w:ascii="Times New Roman" w:eastAsia="Calibri" w:hAnsi="Times New Roman" w:cs="Times New Roman"/>
          <w:b/>
          <w:sz w:val="26"/>
          <w:szCs w:val="26"/>
        </w:rPr>
      </w:pPr>
    </w:p>
    <w:p w:rsid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D765D3">
      <w:pPr>
        <w:autoSpaceDE w:val="0"/>
        <w:autoSpaceDN w:val="0"/>
        <w:adjustRightInd w:val="0"/>
        <w:spacing w:after="0" w:line="360" w:lineRule="auto"/>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41920" w:rsidRDefault="00741920"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F6261" w:rsidRPr="00FF4629" w:rsidRDefault="00BF6261" w:rsidP="00FF4629">
      <w:pPr>
        <w:pStyle w:val="1"/>
        <w:jc w:val="center"/>
        <w:rPr>
          <w:rFonts w:ascii="Times New Roman" w:hAnsi="Times New Roman" w:cs="Times New Roman"/>
          <w:color w:val="auto"/>
          <w:sz w:val="26"/>
          <w:szCs w:val="26"/>
        </w:rPr>
      </w:pPr>
      <w:bookmarkStart w:id="2" w:name="_Toc452383347"/>
      <w:r w:rsidRPr="00FF4629">
        <w:rPr>
          <w:rFonts w:ascii="Times New Roman" w:hAnsi="Times New Roman" w:cs="Times New Roman"/>
          <w:color w:val="auto"/>
          <w:sz w:val="26"/>
          <w:szCs w:val="26"/>
        </w:rPr>
        <w:lastRenderedPageBreak/>
        <w:t>2. СОБЛЮДЕНИЕ И ЗАЩИТА ПРАВ И ЗАКОННЫХ ИНТЕРЕСОВ РЕБЕНКА В ДЕЯТЕЛЬНОСТИ УПОЛНОМОЧЕННОГО ПО ПРАВАМ РЕБЕНКА В КАЛУЖСКОЙ ОБЛАСТИ</w:t>
      </w:r>
      <w:bookmarkEnd w:id="2"/>
    </w:p>
    <w:p w:rsidR="00201EEC" w:rsidRPr="00396603" w:rsidRDefault="00201EEC" w:rsidP="00D57C99">
      <w:pPr>
        <w:spacing w:line="360" w:lineRule="auto"/>
        <w:contextualSpacing/>
        <w:jc w:val="center"/>
        <w:rPr>
          <w:rFonts w:ascii="Times New Roman" w:hAnsi="Times New Roman" w:cs="Times New Roman"/>
          <w:b/>
          <w:sz w:val="26"/>
          <w:szCs w:val="26"/>
        </w:rPr>
      </w:pPr>
    </w:p>
    <w:p w:rsidR="00BF6261" w:rsidRPr="00FF4629" w:rsidRDefault="0086275D" w:rsidP="00E14DA8">
      <w:pPr>
        <w:pStyle w:val="2"/>
        <w:spacing w:line="360" w:lineRule="auto"/>
        <w:rPr>
          <w:rFonts w:ascii="Times New Roman" w:hAnsi="Times New Roman" w:cs="Times New Roman"/>
          <w:color w:val="auto"/>
        </w:rPr>
      </w:pPr>
      <w:bookmarkStart w:id="3" w:name="_Toc452383348"/>
      <w:r w:rsidRPr="00FF4629">
        <w:rPr>
          <w:rFonts w:ascii="Times New Roman" w:hAnsi="Times New Roman" w:cs="Times New Roman"/>
          <w:color w:val="auto"/>
        </w:rPr>
        <w:t>2.1</w:t>
      </w:r>
      <w:r w:rsidR="0090251C" w:rsidRPr="00FF4629">
        <w:rPr>
          <w:rFonts w:ascii="Times New Roman" w:hAnsi="Times New Roman" w:cs="Times New Roman"/>
          <w:color w:val="auto"/>
        </w:rPr>
        <w:t>.</w:t>
      </w:r>
      <w:r w:rsidRPr="00FF4629">
        <w:rPr>
          <w:rFonts w:ascii="Times New Roman" w:hAnsi="Times New Roman" w:cs="Times New Roman"/>
          <w:color w:val="auto"/>
        </w:rPr>
        <w:t xml:space="preserve"> Защита прав ребенка на семью</w:t>
      </w:r>
      <w:bookmarkEnd w:id="3"/>
    </w:p>
    <w:p w:rsidR="00E50E03" w:rsidRPr="00007E48" w:rsidRDefault="00E50E03" w:rsidP="00D57C99">
      <w:pPr>
        <w:spacing w:line="360" w:lineRule="auto"/>
        <w:contextualSpacing/>
        <w:jc w:val="both"/>
        <w:rPr>
          <w:rFonts w:ascii="Times New Roman" w:hAnsi="Times New Roman" w:cs="Times New Roman"/>
          <w:b/>
          <w:sz w:val="26"/>
          <w:szCs w:val="26"/>
        </w:rPr>
      </w:pP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z w:val="26"/>
          <w:szCs w:val="26"/>
          <w:lang w:eastAsia="ru-RU"/>
        </w:rPr>
      </w:pPr>
      <w:proofErr w:type="gramStart"/>
      <w:r w:rsidRPr="00007E48">
        <w:rPr>
          <w:rFonts w:ascii="Times New Roman" w:eastAsia="Times New Roman" w:hAnsi="Times New Roman" w:cs="Times New Roman"/>
          <w:color w:val="000000"/>
          <w:spacing w:val="6"/>
          <w:sz w:val="26"/>
          <w:szCs w:val="26"/>
          <w:lang w:eastAsia="ru-RU"/>
        </w:rPr>
        <w:t xml:space="preserve">К основополагающим правам детей относится их право жить и </w:t>
      </w:r>
      <w:r w:rsidRPr="00007E48">
        <w:rPr>
          <w:rFonts w:ascii="Times New Roman" w:eastAsia="Times New Roman" w:hAnsi="Times New Roman" w:cs="Times New Roman"/>
          <w:color w:val="000000"/>
          <w:spacing w:val="1"/>
          <w:sz w:val="26"/>
          <w:szCs w:val="26"/>
          <w:lang w:eastAsia="ru-RU"/>
        </w:rPr>
        <w:t xml:space="preserve">воспитываться в семье, право знать своих родителей, право на их заботу и </w:t>
      </w:r>
      <w:r w:rsidRPr="00007E48">
        <w:rPr>
          <w:rFonts w:ascii="Times New Roman" w:eastAsia="Times New Roman" w:hAnsi="Times New Roman" w:cs="Times New Roman"/>
          <w:color w:val="000000"/>
          <w:spacing w:val="5"/>
          <w:sz w:val="26"/>
          <w:szCs w:val="26"/>
          <w:lang w:eastAsia="ru-RU"/>
        </w:rPr>
        <w:t xml:space="preserve">совместное проживание, право на воспитание, всестороннее развитие, </w:t>
      </w:r>
      <w:r w:rsidRPr="00007E48">
        <w:rPr>
          <w:rFonts w:ascii="Times New Roman" w:eastAsia="Times New Roman" w:hAnsi="Times New Roman" w:cs="Times New Roman"/>
          <w:color w:val="000000"/>
          <w:spacing w:val="1"/>
          <w:sz w:val="26"/>
          <w:szCs w:val="26"/>
          <w:lang w:eastAsia="ru-RU"/>
        </w:rPr>
        <w:t>уважение человеческого достоинства.</w:t>
      </w:r>
      <w:proofErr w:type="gramEnd"/>
      <w:r w:rsidRPr="00007E48">
        <w:rPr>
          <w:rFonts w:ascii="Times New Roman" w:eastAsia="Times New Roman" w:hAnsi="Times New Roman" w:cs="Times New Roman"/>
          <w:color w:val="000000"/>
          <w:spacing w:val="1"/>
          <w:sz w:val="26"/>
          <w:szCs w:val="26"/>
          <w:lang w:eastAsia="ru-RU"/>
        </w:rPr>
        <w:t xml:space="preserve"> Однако сегодня наблюдается кризис </w:t>
      </w:r>
      <w:r w:rsidRPr="00007E48">
        <w:rPr>
          <w:rFonts w:ascii="Times New Roman" w:eastAsia="Times New Roman" w:hAnsi="Times New Roman" w:cs="Times New Roman"/>
          <w:color w:val="000000"/>
          <w:spacing w:val="6"/>
          <w:sz w:val="26"/>
          <w:szCs w:val="26"/>
          <w:lang w:eastAsia="ru-RU"/>
        </w:rPr>
        <w:t xml:space="preserve">института семьи: ослаб ее воспитательный потенциал, разрушаются </w:t>
      </w:r>
      <w:r w:rsidRPr="00007E48">
        <w:rPr>
          <w:rFonts w:ascii="Times New Roman" w:eastAsia="Times New Roman" w:hAnsi="Times New Roman" w:cs="Times New Roman"/>
          <w:color w:val="000000"/>
          <w:spacing w:val="4"/>
          <w:sz w:val="26"/>
          <w:szCs w:val="26"/>
          <w:lang w:eastAsia="ru-RU"/>
        </w:rPr>
        <w:t xml:space="preserve">нравственные устои, увеличивается число детей, родители которых </w:t>
      </w:r>
      <w:r>
        <w:rPr>
          <w:rFonts w:ascii="Times New Roman" w:eastAsia="Times New Roman" w:hAnsi="Times New Roman" w:cs="Times New Roman"/>
          <w:color w:val="000000"/>
          <w:spacing w:val="4"/>
          <w:sz w:val="26"/>
          <w:szCs w:val="26"/>
          <w:lang w:eastAsia="ru-RU"/>
        </w:rPr>
        <w:t xml:space="preserve">не исполняют своих обязанностей, </w:t>
      </w:r>
      <w:r w:rsidRPr="00007E48">
        <w:rPr>
          <w:rFonts w:ascii="Times New Roman" w:eastAsia="Times New Roman" w:hAnsi="Times New Roman" w:cs="Times New Roman"/>
          <w:color w:val="000000"/>
          <w:spacing w:val="-1"/>
          <w:sz w:val="26"/>
          <w:szCs w:val="26"/>
          <w:lang w:eastAsia="ru-RU"/>
        </w:rPr>
        <w:t>злоупотребляют своими правами.</w:t>
      </w:r>
    </w:p>
    <w:p w:rsidR="00007E48" w:rsidRPr="00007E48" w:rsidRDefault="00007E48" w:rsidP="00007E48">
      <w:pPr>
        <w:widowControl w:val="0"/>
        <w:autoSpaceDE w:val="0"/>
        <w:autoSpaceDN w:val="0"/>
        <w:adjustRightInd w:val="0"/>
        <w:spacing w:after="0" w:line="360" w:lineRule="auto"/>
        <w:ind w:left="5" w:firstLine="846"/>
        <w:jc w:val="both"/>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 xml:space="preserve">В сфере защиты прав ребенка на семью в адрес Уполномоченного в 2015 году поступило 123 письменных обращения </w:t>
      </w:r>
      <w:r w:rsidR="00834853">
        <w:rPr>
          <w:rFonts w:ascii="Times New Roman" w:eastAsia="Times New Roman" w:hAnsi="Times New Roman" w:cs="Times New Roman"/>
          <w:color w:val="000000"/>
          <w:sz w:val="26"/>
          <w:szCs w:val="26"/>
          <w:lang w:eastAsia="ru-RU"/>
        </w:rPr>
        <w:t>(Таблица № 1).</w:t>
      </w:r>
    </w:p>
    <w:p w:rsidR="00007E48" w:rsidRPr="00007E48" w:rsidRDefault="00007E48" w:rsidP="00007E48">
      <w:pPr>
        <w:widowControl w:val="0"/>
        <w:autoSpaceDE w:val="0"/>
        <w:autoSpaceDN w:val="0"/>
        <w:adjustRightInd w:val="0"/>
        <w:spacing w:after="0" w:line="360" w:lineRule="auto"/>
        <w:ind w:left="5" w:firstLine="846"/>
        <w:jc w:val="both"/>
        <w:rPr>
          <w:rFonts w:ascii="Times New Roman" w:eastAsia="Times New Roman" w:hAnsi="Times New Roman" w:cs="Times New Roman"/>
          <w:color w:val="000000"/>
          <w:sz w:val="26"/>
          <w:szCs w:val="26"/>
          <w:lang w:eastAsia="ru-RU"/>
        </w:rPr>
      </w:pPr>
    </w:p>
    <w:p w:rsidR="00007E48" w:rsidRPr="00834853" w:rsidRDefault="00834853" w:rsidP="00007E48">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sidRPr="00834853">
        <w:rPr>
          <w:rFonts w:ascii="Times New Roman" w:eastAsia="Times New Roman" w:hAnsi="Times New Roman" w:cs="Times New Roman"/>
          <w:sz w:val="26"/>
          <w:szCs w:val="26"/>
          <w:lang w:eastAsia="ru-RU"/>
        </w:rPr>
        <w:t>Таблица № 1</w:t>
      </w:r>
    </w:p>
    <w:p w:rsidR="00007E48" w:rsidRPr="00007E48" w:rsidRDefault="00007E48" w:rsidP="00007E48">
      <w:pPr>
        <w:spacing w:after="0"/>
        <w:ind w:firstLine="709"/>
        <w:jc w:val="center"/>
        <w:rPr>
          <w:rFonts w:ascii="Times New Roman" w:eastAsia="Times New Roman" w:hAnsi="Times New Roman" w:cs="Times New Roman"/>
          <w:b/>
          <w:sz w:val="26"/>
          <w:szCs w:val="26"/>
          <w:lang w:eastAsia="ru-RU"/>
        </w:rPr>
      </w:pPr>
      <w:r w:rsidRPr="007A5CDE">
        <w:rPr>
          <w:rFonts w:ascii="Times New Roman" w:eastAsia="Times New Roman" w:hAnsi="Times New Roman" w:cs="Times New Roman"/>
          <w:b/>
          <w:sz w:val="26"/>
          <w:szCs w:val="26"/>
          <w:lang w:eastAsia="ru-RU"/>
        </w:rPr>
        <w:t>Категории</w:t>
      </w:r>
      <w:r>
        <w:rPr>
          <w:rFonts w:ascii="Times New Roman" w:eastAsia="Times New Roman" w:hAnsi="Times New Roman" w:cs="Times New Roman"/>
          <w:b/>
          <w:sz w:val="26"/>
          <w:szCs w:val="26"/>
          <w:lang w:eastAsia="ru-RU"/>
        </w:rPr>
        <w:t xml:space="preserve"> письменных</w:t>
      </w:r>
      <w:r w:rsidRPr="007A5CDE">
        <w:rPr>
          <w:rFonts w:ascii="Times New Roman" w:eastAsia="Times New Roman" w:hAnsi="Times New Roman" w:cs="Times New Roman"/>
          <w:b/>
          <w:sz w:val="26"/>
          <w:szCs w:val="26"/>
          <w:lang w:eastAsia="ru-RU"/>
        </w:rPr>
        <w:t xml:space="preserve"> обращений</w:t>
      </w:r>
      <w:r w:rsidRPr="007A5CDE">
        <w:rPr>
          <w:b/>
        </w:rPr>
        <w:t xml:space="preserve"> </w:t>
      </w:r>
      <w:r w:rsidRPr="007A5CDE">
        <w:rPr>
          <w:rFonts w:ascii="Times New Roman" w:eastAsia="Times New Roman" w:hAnsi="Times New Roman" w:cs="Times New Roman"/>
          <w:b/>
          <w:sz w:val="26"/>
          <w:szCs w:val="26"/>
          <w:lang w:eastAsia="ru-RU"/>
        </w:rPr>
        <w:t xml:space="preserve">в сфере защиты прав </w:t>
      </w:r>
      <w:r>
        <w:rPr>
          <w:rFonts w:ascii="Times New Roman" w:eastAsia="Times New Roman" w:hAnsi="Times New Roman" w:cs="Times New Roman"/>
          <w:b/>
          <w:sz w:val="26"/>
          <w:szCs w:val="26"/>
          <w:lang w:eastAsia="ru-RU"/>
        </w:rPr>
        <w:t>и законных интересов ребенка на семью</w:t>
      </w:r>
    </w:p>
    <w:tbl>
      <w:tblPr>
        <w:tblW w:w="10211" w:type="dxa"/>
        <w:tblInd w:w="103" w:type="dxa"/>
        <w:tblLook w:val="04A0" w:firstRow="1" w:lastRow="0" w:firstColumn="1" w:lastColumn="0" w:noHBand="0" w:noVBand="1"/>
      </w:tblPr>
      <w:tblGrid>
        <w:gridCol w:w="4683"/>
        <w:gridCol w:w="1784"/>
        <w:gridCol w:w="1854"/>
        <w:gridCol w:w="1890"/>
      </w:tblGrid>
      <w:tr w:rsidR="00007E48" w:rsidRPr="00007E48" w:rsidTr="006C017A">
        <w:trPr>
          <w:trHeight w:val="630"/>
          <w:tblHead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b/>
                <w:bCs/>
                <w:color w:val="000000"/>
                <w:sz w:val="26"/>
                <w:szCs w:val="26"/>
                <w:lang w:eastAsia="ru-RU"/>
              </w:rPr>
            </w:pPr>
            <w:r w:rsidRPr="00007E48">
              <w:rPr>
                <w:rFonts w:ascii="Times New Roman" w:eastAsia="Times New Roman" w:hAnsi="Times New Roman" w:cs="Times New Roman"/>
                <w:b/>
                <w:bCs/>
                <w:color w:val="000000"/>
                <w:sz w:val="26"/>
                <w:szCs w:val="26"/>
                <w:lang w:eastAsia="ru-RU"/>
              </w:rPr>
              <w:t>Категория обращения</w:t>
            </w:r>
          </w:p>
        </w:tc>
        <w:tc>
          <w:tcPr>
            <w:tcW w:w="1784" w:type="dxa"/>
            <w:tcBorders>
              <w:top w:val="single" w:sz="4" w:space="0" w:color="auto"/>
              <w:left w:val="nil"/>
              <w:bottom w:val="single" w:sz="4" w:space="0" w:color="auto"/>
              <w:right w:val="single" w:sz="4" w:space="0" w:color="auto"/>
            </w:tcBorders>
            <w:vAlign w:val="center"/>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b/>
                <w:bCs/>
                <w:color w:val="000000"/>
                <w:sz w:val="26"/>
                <w:szCs w:val="26"/>
                <w:lang w:eastAsia="ru-RU"/>
              </w:rPr>
            </w:pPr>
            <w:r w:rsidRPr="00007E48">
              <w:rPr>
                <w:rFonts w:ascii="Times New Roman" w:eastAsia="Times New Roman" w:hAnsi="Times New Roman" w:cs="Times New Roman"/>
                <w:b/>
                <w:bCs/>
                <w:color w:val="000000"/>
                <w:sz w:val="26"/>
                <w:szCs w:val="26"/>
                <w:lang w:eastAsia="ru-RU"/>
              </w:rPr>
              <w:t>Количество обращений в 2014 году</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b/>
                <w:bCs/>
                <w:color w:val="000000"/>
                <w:sz w:val="26"/>
                <w:szCs w:val="26"/>
                <w:lang w:eastAsia="ru-RU"/>
              </w:rPr>
            </w:pPr>
            <w:r w:rsidRPr="00007E48">
              <w:rPr>
                <w:rFonts w:ascii="Times New Roman" w:eastAsia="Times New Roman" w:hAnsi="Times New Roman" w:cs="Times New Roman"/>
                <w:b/>
                <w:bCs/>
                <w:color w:val="000000"/>
                <w:sz w:val="26"/>
                <w:szCs w:val="26"/>
                <w:lang w:eastAsia="ru-RU"/>
              </w:rPr>
              <w:t>Количество обращений в 2015 году</w:t>
            </w:r>
          </w:p>
        </w:tc>
        <w:tc>
          <w:tcPr>
            <w:tcW w:w="1890" w:type="dxa"/>
            <w:tcBorders>
              <w:top w:val="single" w:sz="4" w:space="0" w:color="auto"/>
              <w:left w:val="single" w:sz="4" w:space="0" w:color="auto"/>
              <w:bottom w:val="single" w:sz="4" w:space="0" w:color="auto"/>
              <w:right w:val="single" w:sz="4" w:space="0" w:color="auto"/>
            </w:tcBorders>
            <w:vAlign w:val="center"/>
          </w:tcPr>
          <w:p w:rsidR="006C017A" w:rsidRDefault="006C017A"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Динамика поступления обращений,</w:t>
            </w:r>
          </w:p>
          <w:p w:rsidR="00007E48" w:rsidRPr="00007E48" w:rsidRDefault="00007E48"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b/>
                <w:bCs/>
                <w:color w:val="000000"/>
                <w:sz w:val="26"/>
                <w:szCs w:val="26"/>
                <w:lang w:eastAsia="ru-RU"/>
              </w:rPr>
            </w:pPr>
            <w:r w:rsidRPr="00007E48">
              <w:rPr>
                <w:rFonts w:ascii="Times New Roman" w:eastAsia="Times New Roman" w:hAnsi="Times New Roman" w:cs="Times New Roman"/>
                <w:b/>
                <w:bCs/>
                <w:color w:val="000000"/>
                <w:sz w:val="26"/>
                <w:szCs w:val="26"/>
                <w:lang w:eastAsia="ru-RU"/>
              </w:rPr>
              <w:t>+/- %</w:t>
            </w:r>
          </w:p>
        </w:tc>
      </w:tr>
      <w:tr w:rsidR="00007E48" w:rsidRPr="00007E48" w:rsidTr="006C017A">
        <w:trPr>
          <w:trHeight w:val="33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Определение порядка общения, совместного проживания</w:t>
            </w:r>
          </w:p>
        </w:tc>
        <w:tc>
          <w:tcPr>
            <w:tcW w:w="1784" w:type="dxa"/>
            <w:tcBorders>
              <w:top w:val="single" w:sz="4" w:space="0" w:color="auto"/>
              <w:left w:val="nil"/>
              <w:bottom w:val="single" w:sz="4" w:space="0" w:color="auto"/>
              <w:right w:val="single" w:sz="4" w:space="0" w:color="auto"/>
            </w:tcBorders>
            <w:vAlign w:val="bottom"/>
          </w:tcPr>
          <w:p w:rsidR="00007E48" w:rsidRPr="00007E48" w:rsidRDefault="00485895"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53</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37</w:t>
            </w:r>
          </w:p>
        </w:tc>
        <w:tc>
          <w:tcPr>
            <w:tcW w:w="1890" w:type="dxa"/>
            <w:tcBorders>
              <w:top w:val="single" w:sz="4" w:space="0" w:color="auto"/>
              <w:left w:val="single" w:sz="4" w:space="0" w:color="auto"/>
              <w:bottom w:val="single" w:sz="4" w:space="0" w:color="auto"/>
              <w:right w:val="single" w:sz="4" w:space="0" w:color="auto"/>
            </w:tcBorders>
            <w:vAlign w:val="bottom"/>
          </w:tcPr>
          <w:p w:rsidR="00007E48" w:rsidRPr="00007E48" w:rsidRDefault="00485895"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-30,2</w:t>
            </w:r>
          </w:p>
        </w:tc>
      </w:tr>
      <w:tr w:rsidR="00007E48" w:rsidRPr="00007E48" w:rsidTr="006C017A">
        <w:trPr>
          <w:trHeight w:val="33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Алиментные обязательства</w:t>
            </w:r>
          </w:p>
        </w:tc>
        <w:tc>
          <w:tcPr>
            <w:tcW w:w="1784" w:type="dxa"/>
            <w:tcBorders>
              <w:top w:val="single" w:sz="4" w:space="0" w:color="auto"/>
              <w:left w:val="nil"/>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22</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30</w:t>
            </w:r>
          </w:p>
        </w:tc>
        <w:tc>
          <w:tcPr>
            <w:tcW w:w="1890" w:type="dxa"/>
            <w:tcBorders>
              <w:top w:val="single" w:sz="4" w:space="0" w:color="auto"/>
              <w:left w:val="single" w:sz="4" w:space="0" w:color="auto"/>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+36,4</w:t>
            </w:r>
          </w:p>
        </w:tc>
      </w:tr>
      <w:tr w:rsidR="00007E48" w:rsidRPr="00007E48" w:rsidTr="006C017A">
        <w:trPr>
          <w:trHeight w:val="33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Ненадлежащее исполнение родительских обязанностей</w:t>
            </w:r>
          </w:p>
        </w:tc>
        <w:tc>
          <w:tcPr>
            <w:tcW w:w="1784" w:type="dxa"/>
            <w:tcBorders>
              <w:top w:val="single" w:sz="4" w:space="0" w:color="auto"/>
              <w:left w:val="nil"/>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4</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21</w:t>
            </w:r>
          </w:p>
        </w:tc>
        <w:tc>
          <w:tcPr>
            <w:tcW w:w="1890" w:type="dxa"/>
            <w:tcBorders>
              <w:top w:val="single" w:sz="4" w:space="0" w:color="auto"/>
              <w:left w:val="single" w:sz="4" w:space="0" w:color="auto"/>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+425,0</w:t>
            </w:r>
          </w:p>
        </w:tc>
      </w:tr>
      <w:tr w:rsidR="00007E48" w:rsidRPr="00007E48" w:rsidTr="006C017A">
        <w:trPr>
          <w:trHeight w:val="330"/>
        </w:trPr>
        <w:tc>
          <w:tcPr>
            <w:tcW w:w="4683" w:type="dxa"/>
            <w:tcBorders>
              <w:top w:val="nil"/>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Лишение (ограничение) родительских прав</w:t>
            </w:r>
          </w:p>
        </w:tc>
        <w:tc>
          <w:tcPr>
            <w:tcW w:w="1784" w:type="dxa"/>
            <w:tcBorders>
              <w:top w:val="single" w:sz="4" w:space="0" w:color="auto"/>
              <w:left w:val="nil"/>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11</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24</w:t>
            </w:r>
          </w:p>
        </w:tc>
        <w:tc>
          <w:tcPr>
            <w:tcW w:w="1890" w:type="dxa"/>
            <w:tcBorders>
              <w:top w:val="single" w:sz="4" w:space="0" w:color="auto"/>
              <w:left w:val="single" w:sz="4" w:space="0" w:color="auto"/>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+118,2</w:t>
            </w:r>
          </w:p>
        </w:tc>
      </w:tr>
      <w:tr w:rsidR="00007E48" w:rsidRPr="00007E48" w:rsidTr="006C017A">
        <w:trPr>
          <w:trHeight w:val="330"/>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Установление опеки</w:t>
            </w:r>
          </w:p>
        </w:tc>
        <w:tc>
          <w:tcPr>
            <w:tcW w:w="1784" w:type="dxa"/>
            <w:tcBorders>
              <w:top w:val="single" w:sz="4" w:space="0" w:color="auto"/>
              <w:left w:val="nil"/>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8</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11</w:t>
            </w:r>
          </w:p>
        </w:tc>
        <w:tc>
          <w:tcPr>
            <w:tcW w:w="1890" w:type="dxa"/>
            <w:tcBorders>
              <w:top w:val="single" w:sz="4" w:space="0" w:color="auto"/>
              <w:left w:val="single" w:sz="4" w:space="0" w:color="auto"/>
              <w:bottom w:val="single" w:sz="4" w:space="0" w:color="auto"/>
              <w:right w:val="single" w:sz="4" w:space="0" w:color="auto"/>
            </w:tcBorders>
            <w:vAlign w:val="bottom"/>
          </w:tcPr>
          <w:p w:rsidR="00007E48" w:rsidRPr="00007E48" w:rsidRDefault="00007E48"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color w:val="000000"/>
                <w:sz w:val="26"/>
                <w:szCs w:val="26"/>
                <w:lang w:eastAsia="ru-RU"/>
              </w:rPr>
            </w:pPr>
            <w:r w:rsidRPr="00007E48">
              <w:rPr>
                <w:rFonts w:ascii="Times New Roman" w:eastAsia="Times New Roman" w:hAnsi="Times New Roman" w:cs="Times New Roman"/>
                <w:color w:val="000000"/>
                <w:sz w:val="26"/>
                <w:szCs w:val="26"/>
                <w:lang w:eastAsia="ru-RU"/>
              </w:rPr>
              <w:t>+37,5</w:t>
            </w:r>
          </w:p>
        </w:tc>
      </w:tr>
      <w:tr w:rsidR="00007E48" w:rsidRPr="00007E48" w:rsidTr="006C017A">
        <w:trPr>
          <w:trHeight w:val="330"/>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tcPr>
          <w:p w:rsidR="00007E48" w:rsidRPr="00007E48" w:rsidRDefault="00007E48" w:rsidP="00007E48">
            <w:pPr>
              <w:widowControl w:val="0"/>
              <w:autoSpaceDE w:val="0"/>
              <w:autoSpaceDN w:val="0"/>
              <w:adjustRightInd w:val="0"/>
              <w:spacing w:after="0" w:line="240" w:lineRule="auto"/>
              <w:ind w:left="5" w:hanging="5"/>
              <w:rPr>
                <w:rFonts w:ascii="Times New Roman" w:eastAsia="Times New Roman" w:hAnsi="Times New Roman" w:cs="Times New Roman"/>
                <w:b/>
                <w:color w:val="000000"/>
                <w:sz w:val="26"/>
                <w:szCs w:val="26"/>
                <w:lang w:eastAsia="ru-RU"/>
              </w:rPr>
            </w:pPr>
            <w:r w:rsidRPr="00007E48">
              <w:rPr>
                <w:rFonts w:ascii="Times New Roman" w:eastAsia="Times New Roman" w:hAnsi="Times New Roman" w:cs="Times New Roman"/>
                <w:b/>
                <w:color w:val="000000"/>
                <w:sz w:val="26"/>
                <w:szCs w:val="26"/>
                <w:lang w:eastAsia="ru-RU"/>
              </w:rPr>
              <w:t>ВСЕГО:</w:t>
            </w:r>
          </w:p>
        </w:tc>
        <w:tc>
          <w:tcPr>
            <w:tcW w:w="1784" w:type="dxa"/>
            <w:tcBorders>
              <w:top w:val="single" w:sz="4" w:space="0" w:color="auto"/>
              <w:left w:val="nil"/>
              <w:bottom w:val="single" w:sz="4" w:space="0" w:color="auto"/>
              <w:right w:val="single" w:sz="4" w:space="0" w:color="auto"/>
            </w:tcBorders>
            <w:vAlign w:val="center"/>
          </w:tcPr>
          <w:p w:rsidR="00007E48" w:rsidRPr="00007E48" w:rsidRDefault="00485895" w:rsidP="00485895">
            <w:pPr>
              <w:widowControl w:val="0"/>
              <w:autoSpaceDE w:val="0"/>
              <w:autoSpaceDN w:val="0"/>
              <w:adjustRightInd w:val="0"/>
              <w:spacing w:after="0" w:line="240" w:lineRule="auto"/>
              <w:ind w:left="5" w:hanging="5"/>
              <w:jc w:val="center"/>
              <w:rPr>
                <w:rFonts w:ascii="Times New Roman" w:eastAsia="Times New Roman" w:hAnsi="Times New Roman" w:cs="Times New Roman"/>
                <w:b/>
                <w:color w:val="000000"/>
                <w:sz w:val="26"/>
                <w:szCs w:val="26"/>
                <w:lang w:eastAsia="ru-RU"/>
              </w:rPr>
            </w:pPr>
            <w:r w:rsidRPr="00485895">
              <w:rPr>
                <w:rFonts w:ascii="Times New Roman" w:eastAsia="Times New Roman" w:hAnsi="Times New Roman" w:cs="Times New Roman"/>
                <w:b/>
                <w:sz w:val="26"/>
                <w:szCs w:val="26"/>
                <w:lang w:eastAsia="ru-RU"/>
              </w:rPr>
              <w:t>98</w:t>
            </w:r>
            <w:r w:rsidR="00007E48" w:rsidRPr="00485895">
              <w:rPr>
                <w:rFonts w:ascii="Times New Roman" w:eastAsia="Times New Roman" w:hAnsi="Times New Roman" w:cs="Times New Roman"/>
                <w:b/>
                <w:sz w:val="26"/>
                <w:szCs w:val="26"/>
                <w:lang w:eastAsia="ru-RU"/>
              </w:rPr>
              <w:t xml:space="preserve"> </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007E48" w:rsidRPr="00007E48" w:rsidRDefault="00007E48" w:rsidP="00007E48">
            <w:pPr>
              <w:widowControl w:val="0"/>
              <w:autoSpaceDE w:val="0"/>
              <w:autoSpaceDN w:val="0"/>
              <w:adjustRightInd w:val="0"/>
              <w:spacing w:after="0" w:line="240" w:lineRule="auto"/>
              <w:ind w:left="5" w:hanging="5"/>
              <w:jc w:val="center"/>
              <w:rPr>
                <w:rFonts w:ascii="Times New Roman" w:eastAsia="Times New Roman" w:hAnsi="Times New Roman" w:cs="Times New Roman"/>
                <w:b/>
                <w:color w:val="000000"/>
                <w:sz w:val="26"/>
                <w:szCs w:val="26"/>
                <w:lang w:eastAsia="ru-RU"/>
              </w:rPr>
            </w:pPr>
            <w:r w:rsidRPr="00007E48">
              <w:rPr>
                <w:rFonts w:ascii="Times New Roman" w:eastAsia="Times New Roman" w:hAnsi="Times New Roman" w:cs="Times New Roman"/>
                <w:b/>
                <w:color w:val="000000"/>
                <w:sz w:val="26"/>
                <w:szCs w:val="26"/>
                <w:lang w:eastAsia="ru-RU"/>
              </w:rPr>
              <w:t>123</w:t>
            </w:r>
          </w:p>
        </w:tc>
        <w:tc>
          <w:tcPr>
            <w:tcW w:w="1890" w:type="dxa"/>
            <w:tcBorders>
              <w:top w:val="single" w:sz="4" w:space="0" w:color="auto"/>
              <w:left w:val="single" w:sz="4" w:space="0" w:color="auto"/>
              <w:bottom w:val="single" w:sz="4" w:space="0" w:color="auto"/>
              <w:right w:val="single" w:sz="4" w:space="0" w:color="auto"/>
            </w:tcBorders>
            <w:vAlign w:val="center"/>
          </w:tcPr>
          <w:p w:rsidR="00007E48" w:rsidRPr="00007E48" w:rsidRDefault="00485895" w:rsidP="00007E48">
            <w:pPr>
              <w:widowControl w:val="0"/>
              <w:autoSpaceDE w:val="0"/>
              <w:autoSpaceDN w:val="0"/>
              <w:adjustRightInd w:val="0"/>
              <w:spacing w:after="0" w:line="240" w:lineRule="auto"/>
              <w:ind w:left="5" w:hanging="20"/>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+25,5</w:t>
            </w:r>
          </w:p>
        </w:tc>
      </w:tr>
    </w:tbl>
    <w:p w:rsidR="00007E48" w:rsidRPr="00007E48" w:rsidRDefault="00007E48" w:rsidP="00007E48">
      <w:pPr>
        <w:widowControl w:val="0"/>
        <w:shd w:val="clear" w:color="auto" w:fill="FFFFFF"/>
        <w:autoSpaceDE w:val="0"/>
        <w:autoSpaceDN w:val="0"/>
        <w:adjustRightInd w:val="0"/>
        <w:spacing w:after="0" w:line="240" w:lineRule="auto"/>
        <w:ind w:left="5" w:firstLine="846"/>
        <w:jc w:val="both"/>
        <w:rPr>
          <w:rFonts w:ascii="Times New Roman" w:eastAsia="Times New Roman" w:hAnsi="Times New Roman" w:cs="Times New Roman"/>
          <w:b/>
          <w:bCs/>
          <w:color w:val="000000"/>
          <w:spacing w:val="-2"/>
          <w:sz w:val="26"/>
          <w:szCs w:val="26"/>
          <w:lang w:eastAsia="ru-RU"/>
        </w:rPr>
      </w:pPr>
    </w:p>
    <w:p w:rsidR="00007E48" w:rsidRPr="00007E48" w:rsidRDefault="00007E48" w:rsidP="00007E48">
      <w:pPr>
        <w:widowControl w:val="0"/>
        <w:tabs>
          <w:tab w:val="left" w:pos="3402"/>
        </w:tabs>
        <w:autoSpaceDE w:val="0"/>
        <w:autoSpaceDN w:val="0"/>
        <w:adjustRightInd w:val="0"/>
        <w:spacing w:after="0" w:line="360" w:lineRule="auto"/>
        <w:ind w:left="5" w:firstLine="846"/>
        <w:jc w:val="both"/>
        <w:rPr>
          <w:rFonts w:ascii="Times New Roman" w:eastAsia="Calibri" w:hAnsi="Times New Roman" w:cs="Times New Roman"/>
          <w:sz w:val="26"/>
          <w:szCs w:val="26"/>
          <w:lang w:eastAsia="ru-RU"/>
        </w:rPr>
      </w:pPr>
      <w:r w:rsidRPr="00007E48">
        <w:rPr>
          <w:rFonts w:ascii="Times New Roman" w:eastAsia="Calibri" w:hAnsi="Times New Roman" w:cs="Times New Roman"/>
          <w:sz w:val="26"/>
          <w:szCs w:val="26"/>
          <w:lang w:eastAsia="ru-RU"/>
        </w:rPr>
        <w:t xml:space="preserve">Из приведенной таблицы видно, что количество обращений, поступивших в адрес Уполномоченного по данной тематике за 2015 год, увеличилось по отношению к предыдущему году на </w:t>
      </w:r>
      <w:r w:rsidR="00485895">
        <w:rPr>
          <w:rFonts w:ascii="Times New Roman" w:eastAsia="Calibri" w:hAnsi="Times New Roman" w:cs="Times New Roman"/>
          <w:sz w:val="26"/>
          <w:szCs w:val="26"/>
          <w:lang w:eastAsia="ru-RU"/>
        </w:rPr>
        <w:t>25,5 %</w:t>
      </w:r>
      <w:r w:rsidRPr="00007E48">
        <w:rPr>
          <w:rFonts w:ascii="Times New Roman" w:eastAsia="Calibri" w:hAnsi="Times New Roman" w:cs="Times New Roman"/>
          <w:sz w:val="26"/>
          <w:szCs w:val="26"/>
          <w:lang w:eastAsia="ru-RU"/>
        </w:rPr>
        <w:t>. На</w:t>
      </w:r>
      <w:r w:rsidR="00485895">
        <w:rPr>
          <w:rFonts w:ascii="Times New Roman" w:eastAsia="Calibri" w:hAnsi="Times New Roman" w:cs="Times New Roman"/>
          <w:sz w:val="26"/>
          <w:szCs w:val="26"/>
          <w:lang w:eastAsia="ru-RU"/>
        </w:rPr>
        <w:t xml:space="preserve"> 30,2</w:t>
      </w:r>
      <w:r w:rsidRPr="00007E48">
        <w:rPr>
          <w:rFonts w:ascii="Times New Roman" w:eastAsia="Calibri" w:hAnsi="Times New Roman" w:cs="Times New Roman"/>
          <w:sz w:val="26"/>
          <w:szCs w:val="26"/>
          <w:lang w:eastAsia="ru-RU"/>
        </w:rPr>
        <w:t xml:space="preserve"> % сократилось количество обращений в отношении определения порядка общения, совместного проживания с детьми. Существенно увеличилось число письменных обращений о ненадлежащем исполнении родителями </w:t>
      </w:r>
      <w:r w:rsidRPr="00007E48">
        <w:rPr>
          <w:rFonts w:ascii="Times New Roman" w:eastAsia="Calibri" w:hAnsi="Times New Roman" w:cs="Times New Roman"/>
          <w:sz w:val="26"/>
          <w:szCs w:val="26"/>
          <w:lang w:eastAsia="ru-RU"/>
        </w:rPr>
        <w:lastRenderedPageBreak/>
        <w:t>своих обязанностей по отношению к своим несовершеннолетним детям –</w:t>
      </w:r>
      <w:r>
        <w:rPr>
          <w:rFonts w:ascii="Times New Roman" w:eastAsia="Calibri" w:hAnsi="Times New Roman" w:cs="Times New Roman"/>
          <w:sz w:val="26"/>
          <w:szCs w:val="26"/>
          <w:lang w:eastAsia="ru-RU"/>
        </w:rPr>
        <w:t xml:space="preserve"> </w:t>
      </w:r>
      <w:r w:rsidRPr="00007E48">
        <w:rPr>
          <w:rFonts w:ascii="Times New Roman" w:eastAsia="Calibri" w:hAnsi="Times New Roman" w:cs="Times New Roman"/>
          <w:sz w:val="26"/>
          <w:szCs w:val="26"/>
          <w:lang w:eastAsia="ru-RU"/>
        </w:rPr>
        <w:t>4</w:t>
      </w:r>
      <w:r>
        <w:rPr>
          <w:rFonts w:ascii="Times New Roman" w:eastAsia="Calibri" w:hAnsi="Times New Roman" w:cs="Times New Roman"/>
          <w:sz w:val="26"/>
          <w:szCs w:val="26"/>
          <w:lang w:eastAsia="ru-RU"/>
        </w:rPr>
        <w:t>,25 раза</w:t>
      </w:r>
      <w:r w:rsidRPr="00007E48">
        <w:rPr>
          <w:rFonts w:ascii="Times New Roman" w:eastAsia="Calibri" w:hAnsi="Times New Roman" w:cs="Times New Roman"/>
          <w:sz w:val="26"/>
          <w:szCs w:val="26"/>
          <w:lang w:eastAsia="ru-RU"/>
        </w:rPr>
        <w:t>.</w:t>
      </w:r>
    </w:p>
    <w:p w:rsidR="00007E48" w:rsidRPr="00007E48" w:rsidRDefault="00007E48" w:rsidP="00007E48">
      <w:pPr>
        <w:widowControl w:val="0"/>
        <w:autoSpaceDE w:val="0"/>
        <w:autoSpaceDN w:val="0"/>
        <w:adjustRightInd w:val="0"/>
        <w:spacing w:after="0" w:line="360" w:lineRule="auto"/>
        <w:ind w:left="5" w:firstLine="846"/>
        <w:jc w:val="both"/>
        <w:rPr>
          <w:rFonts w:ascii="Times New Roman" w:eastAsia="Calibri" w:hAnsi="Times New Roman" w:cs="Times New Roman"/>
          <w:sz w:val="26"/>
          <w:szCs w:val="26"/>
          <w:lang w:eastAsia="ru-RU"/>
        </w:rPr>
      </w:pPr>
      <w:r w:rsidRPr="00007E48">
        <w:rPr>
          <w:rFonts w:ascii="Times New Roman" w:eastAsia="Calibri" w:hAnsi="Times New Roman" w:cs="Times New Roman"/>
          <w:sz w:val="26"/>
          <w:szCs w:val="26"/>
          <w:lang w:eastAsia="ru-RU"/>
        </w:rPr>
        <w:t xml:space="preserve">Наибольшую часть обращений в сфере защиты прав ребенка на семью </w:t>
      </w:r>
      <w:r w:rsidR="00334E1B">
        <w:rPr>
          <w:rFonts w:ascii="Times New Roman" w:eastAsia="Calibri" w:hAnsi="Times New Roman" w:cs="Times New Roman"/>
          <w:sz w:val="26"/>
          <w:szCs w:val="26"/>
          <w:lang w:eastAsia="ru-RU"/>
        </w:rPr>
        <w:t xml:space="preserve">                        </w:t>
      </w:r>
      <w:r w:rsidRPr="00007E48">
        <w:rPr>
          <w:rFonts w:ascii="Times New Roman" w:eastAsia="Calibri" w:hAnsi="Times New Roman" w:cs="Times New Roman"/>
          <w:sz w:val="26"/>
          <w:szCs w:val="26"/>
          <w:lang w:eastAsia="ru-RU"/>
        </w:rPr>
        <w:t>по</w:t>
      </w:r>
      <w:r w:rsidR="00334E1B">
        <w:rPr>
          <w:rFonts w:ascii="Times New Roman" w:eastAsia="Calibri" w:hAnsi="Times New Roman" w:cs="Times New Roman"/>
          <w:sz w:val="26"/>
          <w:szCs w:val="26"/>
          <w:lang w:eastAsia="ru-RU"/>
        </w:rPr>
        <w:t>-</w:t>
      </w:r>
      <w:r w:rsidRPr="00007E48">
        <w:rPr>
          <w:rFonts w:ascii="Times New Roman" w:eastAsia="Calibri" w:hAnsi="Times New Roman" w:cs="Times New Roman"/>
          <w:sz w:val="26"/>
          <w:szCs w:val="26"/>
          <w:lang w:eastAsia="ru-RU"/>
        </w:rPr>
        <w:t>прежнему составляют обращения по вопросам определения порядка общения, совместного проживания и алиментным обязательствам.</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Calibri" w:hAnsi="Times New Roman" w:cs="Times New Roman"/>
          <w:sz w:val="26"/>
          <w:szCs w:val="26"/>
          <w:lang w:eastAsia="ru-RU"/>
        </w:rPr>
      </w:pPr>
      <w:proofErr w:type="gramStart"/>
      <w:r w:rsidRPr="00007E48">
        <w:rPr>
          <w:rFonts w:ascii="Times New Roman" w:eastAsia="Calibri" w:hAnsi="Times New Roman" w:cs="Times New Roman"/>
          <w:sz w:val="26"/>
          <w:szCs w:val="26"/>
          <w:lang w:eastAsia="ru-RU"/>
        </w:rPr>
        <w:t>Обращения по вопросам определения порядка общения, совместного проживания, как правило, содержат просьбы помочь договориться отцу с матерью (или наоборот) и выработать определенный порядок общения ребенка с родителем, который проживает отдельно, при этом учесть пожелания родителей, бабушек, дедушек, а самое главное – интересы ребенка, его мнение, возрастные особенности, занятость в школе и на дополнительных занятиях, состояние здоровья и рекомендации врачей (если это</w:t>
      </w:r>
      <w:proofErr w:type="gramEnd"/>
      <w:r w:rsidRPr="00007E48">
        <w:rPr>
          <w:rFonts w:ascii="Times New Roman" w:eastAsia="Calibri" w:hAnsi="Times New Roman" w:cs="Times New Roman"/>
          <w:sz w:val="26"/>
          <w:szCs w:val="26"/>
          <w:lang w:eastAsia="ru-RU"/>
        </w:rPr>
        <w:t xml:space="preserve"> необходимо). Поставленные перед Уполномоченным вопросы решались в тесном </w:t>
      </w:r>
      <w:proofErr w:type="gramStart"/>
      <w:r w:rsidRPr="00007E48">
        <w:rPr>
          <w:rFonts w:ascii="Times New Roman" w:eastAsia="Calibri" w:hAnsi="Times New Roman" w:cs="Times New Roman"/>
          <w:sz w:val="26"/>
          <w:szCs w:val="26"/>
          <w:lang w:eastAsia="ru-RU"/>
        </w:rPr>
        <w:t>сотрудничестве</w:t>
      </w:r>
      <w:proofErr w:type="gramEnd"/>
      <w:r w:rsidRPr="00007E48">
        <w:rPr>
          <w:rFonts w:ascii="Times New Roman" w:eastAsia="Calibri" w:hAnsi="Times New Roman" w:cs="Times New Roman"/>
          <w:sz w:val="26"/>
          <w:szCs w:val="26"/>
          <w:lang w:eastAsia="ru-RU"/>
        </w:rPr>
        <w:t xml:space="preserve"> со специалистами органов опеки и попечительства муниципальных районов Калужской области.</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Calibri" w:hAnsi="Times New Roman" w:cs="Times New Roman"/>
          <w:sz w:val="26"/>
          <w:szCs w:val="26"/>
          <w:lang w:eastAsia="ru-RU"/>
        </w:rPr>
      </w:pPr>
      <w:r w:rsidRPr="00007E48">
        <w:rPr>
          <w:rFonts w:ascii="Times New Roman" w:eastAsia="Calibri" w:hAnsi="Times New Roman" w:cs="Times New Roman"/>
          <w:sz w:val="26"/>
          <w:szCs w:val="26"/>
          <w:lang w:eastAsia="ru-RU"/>
        </w:rPr>
        <w:t xml:space="preserve">Для решения данных вопросов заявители иногда обращались к Уполномоченному с просьбой </w:t>
      </w:r>
      <w:r w:rsidR="001C28F6">
        <w:rPr>
          <w:rFonts w:ascii="Times New Roman" w:eastAsia="Calibri" w:hAnsi="Times New Roman" w:cs="Times New Roman"/>
          <w:sz w:val="26"/>
          <w:szCs w:val="26"/>
          <w:lang w:eastAsia="ru-RU"/>
        </w:rPr>
        <w:t>участвовать в</w:t>
      </w:r>
      <w:r w:rsidRPr="00007E48">
        <w:rPr>
          <w:rFonts w:ascii="Times New Roman" w:eastAsia="Calibri" w:hAnsi="Times New Roman" w:cs="Times New Roman"/>
          <w:sz w:val="26"/>
          <w:szCs w:val="26"/>
          <w:lang w:eastAsia="ru-RU"/>
        </w:rPr>
        <w:t xml:space="preserve"> </w:t>
      </w:r>
      <w:r w:rsidR="001C28F6">
        <w:rPr>
          <w:rFonts w:ascii="Times New Roman" w:eastAsia="Calibri" w:hAnsi="Times New Roman" w:cs="Times New Roman"/>
          <w:sz w:val="26"/>
          <w:szCs w:val="26"/>
          <w:lang w:eastAsia="ru-RU"/>
        </w:rPr>
        <w:t>судебном заседании</w:t>
      </w:r>
      <w:r w:rsidRPr="00007E48">
        <w:rPr>
          <w:rFonts w:ascii="Times New Roman" w:eastAsia="Calibri" w:hAnsi="Times New Roman" w:cs="Times New Roman"/>
          <w:sz w:val="26"/>
          <w:szCs w:val="26"/>
          <w:lang w:eastAsia="ru-RU"/>
        </w:rPr>
        <w:t xml:space="preserve">. </w:t>
      </w:r>
      <w:r w:rsidRPr="000239F1">
        <w:rPr>
          <w:rFonts w:ascii="Times New Roman" w:eastAsia="Calibri" w:hAnsi="Times New Roman" w:cs="Times New Roman"/>
          <w:sz w:val="26"/>
          <w:szCs w:val="26"/>
          <w:highlight w:val="yellow"/>
          <w:lang w:eastAsia="ru-RU"/>
        </w:rPr>
        <w:t>В 2015 году специалисты аппарата Уполномоченного приняли участие в 15 судебных процессах, связанных с рассмотрением вопросов определения порядка общения и определения места жительства ребенка.</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z w:val="26"/>
          <w:szCs w:val="26"/>
          <w:lang w:eastAsia="ru-RU"/>
        </w:rPr>
      </w:pPr>
      <w:r w:rsidRPr="00007E48">
        <w:rPr>
          <w:rFonts w:ascii="Times New Roman" w:eastAsia="Times New Roman" w:hAnsi="Times New Roman" w:cs="Times New Roman"/>
          <w:color w:val="000000"/>
          <w:spacing w:val="4"/>
          <w:sz w:val="26"/>
          <w:szCs w:val="26"/>
          <w:lang w:eastAsia="ru-RU"/>
        </w:rPr>
        <w:t xml:space="preserve">В практике работы Уполномоченному приходится сталкиваться с </w:t>
      </w:r>
      <w:r w:rsidRPr="00007E48">
        <w:rPr>
          <w:rFonts w:ascii="Times New Roman" w:eastAsia="Times New Roman" w:hAnsi="Times New Roman" w:cs="Times New Roman"/>
          <w:color w:val="000000"/>
          <w:spacing w:val="1"/>
          <w:sz w:val="26"/>
          <w:szCs w:val="26"/>
          <w:lang w:eastAsia="ru-RU"/>
        </w:rPr>
        <w:t xml:space="preserve">проблемой так называемых «похищений», «краж» детей родителями друг у друга. Один из родителей открыто или тайно без согласия другого родителя </w:t>
      </w:r>
      <w:r w:rsidRPr="00007E48">
        <w:rPr>
          <w:rFonts w:ascii="Times New Roman" w:eastAsia="Times New Roman" w:hAnsi="Times New Roman" w:cs="Times New Roman"/>
          <w:color w:val="000000"/>
          <w:spacing w:val="4"/>
          <w:sz w:val="26"/>
          <w:szCs w:val="26"/>
          <w:lang w:eastAsia="ru-RU"/>
        </w:rPr>
        <w:t xml:space="preserve">определяет место жительства ребенка с собой. При этом под разными </w:t>
      </w:r>
      <w:r w:rsidRPr="00007E48">
        <w:rPr>
          <w:rFonts w:ascii="Times New Roman" w:eastAsia="Times New Roman" w:hAnsi="Times New Roman" w:cs="Times New Roman"/>
          <w:color w:val="000000"/>
          <w:sz w:val="26"/>
          <w:szCs w:val="26"/>
          <w:lang w:eastAsia="ru-RU"/>
        </w:rPr>
        <w:t>предлогами всячески препятствует общению с ребенком друго</w:t>
      </w:r>
      <w:r w:rsidR="001C28F6">
        <w:rPr>
          <w:rFonts w:ascii="Times New Roman" w:eastAsia="Times New Roman" w:hAnsi="Times New Roman" w:cs="Times New Roman"/>
          <w:color w:val="000000"/>
          <w:sz w:val="26"/>
          <w:szCs w:val="26"/>
          <w:lang w:eastAsia="ru-RU"/>
        </w:rPr>
        <w:t>му родителю</w:t>
      </w:r>
      <w:r w:rsidRPr="00007E48">
        <w:rPr>
          <w:rFonts w:ascii="Times New Roman" w:eastAsia="Times New Roman" w:hAnsi="Times New Roman" w:cs="Times New Roman"/>
          <w:color w:val="000000"/>
          <w:sz w:val="26"/>
          <w:szCs w:val="26"/>
          <w:lang w:eastAsia="ru-RU"/>
        </w:rPr>
        <w:t xml:space="preserve"> и </w:t>
      </w:r>
      <w:r w:rsidRPr="00007E48">
        <w:rPr>
          <w:rFonts w:ascii="Times New Roman" w:eastAsia="Times New Roman" w:hAnsi="Times New Roman" w:cs="Times New Roman"/>
          <w:color w:val="000000"/>
          <w:spacing w:val="-1"/>
          <w:sz w:val="26"/>
          <w:szCs w:val="26"/>
          <w:lang w:eastAsia="ru-RU"/>
        </w:rPr>
        <w:t>родственник</w:t>
      </w:r>
      <w:r w:rsidR="001C28F6">
        <w:rPr>
          <w:rFonts w:ascii="Times New Roman" w:eastAsia="Times New Roman" w:hAnsi="Times New Roman" w:cs="Times New Roman"/>
          <w:color w:val="000000"/>
          <w:spacing w:val="-1"/>
          <w:sz w:val="26"/>
          <w:szCs w:val="26"/>
          <w:lang w:eastAsia="ru-RU"/>
        </w:rPr>
        <w:t>ам</w:t>
      </w:r>
      <w:r w:rsidRPr="00007E48">
        <w:rPr>
          <w:rFonts w:ascii="Times New Roman" w:eastAsia="Times New Roman" w:hAnsi="Times New Roman" w:cs="Times New Roman"/>
          <w:color w:val="000000"/>
          <w:spacing w:val="-1"/>
          <w:sz w:val="26"/>
          <w:szCs w:val="26"/>
          <w:lang w:eastAsia="ru-RU"/>
        </w:rPr>
        <w:t xml:space="preserve"> с его стороны.</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color w:val="000000"/>
          <w:spacing w:val="4"/>
          <w:sz w:val="26"/>
          <w:szCs w:val="26"/>
          <w:lang w:eastAsia="ru-RU"/>
        </w:rPr>
      </w:pPr>
      <w:r w:rsidRPr="00007E48">
        <w:rPr>
          <w:rFonts w:ascii="Times New Roman" w:eastAsia="Times New Roman" w:hAnsi="Times New Roman" w:cs="Times New Roman"/>
          <w:color w:val="000000"/>
          <w:spacing w:val="4"/>
          <w:sz w:val="26"/>
          <w:szCs w:val="26"/>
          <w:lang w:eastAsia="ru-RU"/>
        </w:rPr>
        <w:t>Действующим законодательством Российской Федерации нахождение ребенка с одним из родителей и препятствие этого родителя общению с ребенком друго</w:t>
      </w:r>
      <w:r w:rsidR="001C28F6">
        <w:rPr>
          <w:rFonts w:ascii="Times New Roman" w:eastAsia="Times New Roman" w:hAnsi="Times New Roman" w:cs="Times New Roman"/>
          <w:color w:val="000000"/>
          <w:spacing w:val="4"/>
          <w:sz w:val="26"/>
          <w:szCs w:val="26"/>
          <w:lang w:eastAsia="ru-RU"/>
        </w:rPr>
        <w:t>му родителю</w:t>
      </w:r>
      <w:r w:rsidRPr="00007E48">
        <w:rPr>
          <w:rFonts w:ascii="Times New Roman" w:eastAsia="Times New Roman" w:hAnsi="Times New Roman" w:cs="Times New Roman"/>
          <w:color w:val="000000"/>
          <w:spacing w:val="4"/>
          <w:sz w:val="26"/>
          <w:szCs w:val="26"/>
          <w:lang w:eastAsia="ru-RU"/>
        </w:rPr>
        <w:t xml:space="preserve"> не трактуется как похищение ребенка. Соответственно этому и все органы исполнительной власти, правоохранительные органы, органы опеки и попечительства действуют в основном в порядке оказания помощи в достижении соглашения между родителями либо рекомендуют разрешать эти споры в суде. Судопроизводство по данной категории дел, как правило, длительное, поскольку требует тщательного изучения всех обстоятельств, представляемых сторонами доказательств, нередко суд назначает психологическую или психолого-психиатрическую</w:t>
      </w:r>
      <w:r w:rsidR="001C28F6">
        <w:rPr>
          <w:rFonts w:ascii="Times New Roman" w:eastAsia="Times New Roman" w:hAnsi="Times New Roman" w:cs="Times New Roman"/>
          <w:color w:val="000000"/>
          <w:spacing w:val="4"/>
          <w:sz w:val="26"/>
          <w:szCs w:val="26"/>
          <w:lang w:eastAsia="ru-RU"/>
        </w:rPr>
        <w:t xml:space="preserve"> экспертизу</w:t>
      </w:r>
      <w:r w:rsidRPr="00007E48">
        <w:rPr>
          <w:rFonts w:ascii="Times New Roman" w:eastAsia="Times New Roman" w:hAnsi="Times New Roman" w:cs="Times New Roman"/>
          <w:color w:val="000000"/>
          <w:spacing w:val="4"/>
          <w:sz w:val="26"/>
          <w:szCs w:val="26"/>
          <w:lang w:eastAsia="ru-RU"/>
        </w:rPr>
        <w:t xml:space="preserve">. Все это время ребенок не имеет возможности видеться с другим родителем, и это является </w:t>
      </w:r>
      <w:r w:rsidRPr="00007E48">
        <w:rPr>
          <w:rFonts w:ascii="Times New Roman" w:eastAsia="Times New Roman" w:hAnsi="Times New Roman" w:cs="Times New Roman"/>
          <w:color w:val="000000"/>
          <w:spacing w:val="4"/>
          <w:sz w:val="26"/>
          <w:szCs w:val="26"/>
          <w:lang w:eastAsia="ru-RU"/>
        </w:rPr>
        <w:lastRenderedPageBreak/>
        <w:t>нарушением его прав.</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color w:val="000000"/>
          <w:spacing w:val="4"/>
          <w:sz w:val="26"/>
          <w:szCs w:val="26"/>
          <w:lang w:eastAsia="ru-RU"/>
        </w:rPr>
      </w:pPr>
      <w:r w:rsidRPr="00007E48">
        <w:rPr>
          <w:rFonts w:ascii="Times New Roman" w:eastAsia="Times New Roman" w:hAnsi="Times New Roman" w:cs="Times New Roman"/>
          <w:color w:val="000000"/>
          <w:spacing w:val="4"/>
          <w:sz w:val="26"/>
          <w:szCs w:val="26"/>
          <w:lang w:eastAsia="ru-RU"/>
        </w:rPr>
        <w:t xml:space="preserve">Определение места жительства и определение порядка общения родителя, проживающего отдельно, регулируется статьями 65, 66 </w:t>
      </w:r>
      <w:r w:rsidR="0046338E">
        <w:rPr>
          <w:rFonts w:ascii="Times New Roman" w:eastAsia="Times New Roman" w:hAnsi="Times New Roman" w:cs="Times New Roman"/>
          <w:color w:val="000000"/>
          <w:spacing w:val="4"/>
          <w:sz w:val="26"/>
          <w:szCs w:val="26"/>
          <w:lang w:eastAsia="ru-RU"/>
        </w:rPr>
        <w:t>СК РФ</w:t>
      </w:r>
      <w:r w:rsidRPr="00007E48">
        <w:rPr>
          <w:rFonts w:ascii="Times New Roman" w:eastAsia="Times New Roman" w:hAnsi="Times New Roman" w:cs="Times New Roman"/>
          <w:color w:val="000000"/>
          <w:spacing w:val="4"/>
          <w:sz w:val="26"/>
          <w:szCs w:val="26"/>
          <w:lang w:eastAsia="ru-RU"/>
        </w:rPr>
        <w:t>, в которых, в частности, указано, что при отсутствии соглашения между родителями данные споры разрешает суд.</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color w:val="000000"/>
          <w:spacing w:val="4"/>
          <w:sz w:val="26"/>
          <w:szCs w:val="26"/>
          <w:lang w:eastAsia="ru-RU"/>
        </w:rPr>
      </w:pPr>
      <w:r w:rsidRPr="00007E48">
        <w:rPr>
          <w:rFonts w:ascii="Times New Roman" w:eastAsia="Times New Roman" w:hAnsi="Times New Roman" w:cs="Times New Roman"/>
          <w:color w:val="000000"/>
          <w:spacing w:val="4"/>
          <w:sz w:val="26"/>
          <w:szCs w:val="26"/>
          <w:lang w:eastAsia="ru-RU"/>
        </w:rPr>
        <w:t xml:space="preserve">Однако в </w:t>
      </w:r>
      <w:proofErr w:type="gramStart"/>
      <w:r w:rsidRPr="00007E48">
        <w:rPr>
          <w:rFonts w:ascii="Times New Roman" w:eastAsia="Times New Roman" w:hAnsi="Times New Roman" w:cs="Times New Roman"/>
          <w:color w:val="000000"/>
          <w:spacing w:val="4"/>
          <w:sz w:val="26"/>
          <w:szCs w:val="26"/>
          <w:lang w:eastAsia="ru-RU"/>
        </w:rPr>
        <w:t>законодательстве</w:t>
      </w:r>
      <w:proofErr w:type="gramEnd"/>
      <w:r w:rsidRPr="00007E48">
        <w:rPr>
          <w:rFonts w:ascii="Times New Roman" w:eastAsia="Times New Roman" w:hAnsi="Times New Roman" w:cs="Times New Roman"/>
          <w:color w:val="000000"/>
          <w:spacing w:val="4"/>
          <w:sz w:val="26"/>
          <w:szCs w:val="26"/>
          <w:lang w:eastAsia="ru-RU"/>
        </w:rPr>
        <w:t xml:space="preserve"> отсутствуют реальные механизмы обеспечения исполнения решений судов по данным вопросам. Родители могут злоупотреблять своими правами, препятствуя другому родителю в </w:t>
      </w:r>
      <w:proofErr w:type="gramStart"/>
      <w:r w:rsidRPr="00007E48">
        <w:rPr>
          <w:rFonts w:ascii="Times New Roman" w:eastAsia="Times New Roman" w:hAnsi="Times New Roman" w:cs="Times New Roman"/>
          <w:color w:val="000000"/>
          <w:spacing w:val="4"/>
          <w:sz w:val="26"/>
          <w:szCs w:val="26"/>
          <w:lang w:eastAsia="ru-RU"/>
        </w:rPr>
        <w:t>осуществлении</w:t>
      </w:r>
      <w:proofErr w:type="gramEnd"/>
      <w:r w:rsidRPr="00007E48">
        <w:rPr>
          <w:rFonts w:ascii="Times New Roman" w:eastAsia="Times New Roman" w:hAnsi="Times New Roman" w:cs="Times New Roman"/>
          <w:color w:val="000000"/>
          <w:spacing w:val="4"/>
          <w:sz w:val="26"/>
          <w:szCs w:val="26"/>
          <w:lang w:eastAsia="ru-RU"/>
        </w:rPr>
        <w:t xml:space="preserve"> им родительских прав.</w:t>
      </w:r>
    </w:p>
    <w:p w:rsidR="00007E48" w:rsidRPr="00007E48"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color w:val="000000"/>
          <w:spacing w:val="4"/>
          <w:sz w:val="26"/>
          <w:szCs w:val="26"/>
          <w:lang w:eastAsia="ru-RU"/>
        </w:rPr>
      </w:pPr>
      <w:r w:rsidRPr="00007E48">
        <w:rPr>
          <w:rFonts w:ascii="Times New Roman" w:eastAsia="Times New Roman" w:hAnsi="Times New Roman" w:cs="Times New Roman"/>
          <w:color w:val="000000"/>
          <w:spacing w:val="4"/>
          <w:sz w:val="26"/>
          <w:szCs w:val="26"/>
          <w:lang w:eastAsia="ru-RU"/>
        </w:rPr>
        <w:t xml:space="preserve">Составы преступлений, в </w:t>
      </w:r>
      <w:proofErr w:type="gramStart"/>
      <w:r w:rsidRPr="00007E48">
        <w:rPr>
          <w:rFonts w:ascii="Times New Roman" w:eastAsia="Times New Roman" w:hAnsi="Times New Roman" w:cs="Times New Roman"/>
          <w:color w:val="000000"/>
          <w:spacing w:val="4"/>
          <w:sz w:val="26"/>
          <w:szCs w:val="26"/>
          <w:lang w:eastAsia="ru-RU"/>
        </w:rPr>
        <w:t>соответствии</w:t>
      </w:r>
      <w:proofErr w:type="gramEnd"/>
      <w:r w:rsidRPr="00007E48">
        <w:rPr>
          <w:rFonts w:ascii="Times New Roman" w:eastAsia="Times New Roman" w:hAnsi="Times New Roman" w:cs="Times New Roman"/>
          <w:color w:val="000000"/>
          <w:spacing w:val="4"/>
          <w:sz w:val="26"/>
          <w:szCs w:val="26"/>
          <w:lang w:eastAsia="ru-RU"/>
        </w:rPr>
        <w:t xml:space="preserve"> с </w:t>
      </w:r>
      <w:r w:rsidR="0046338E">
        <w:rPr>
          <w:rFonts w:ascii="Times New Roman" w:eastAsia="Times New Roman" w:hAnsi="Times New Roman" w:cs="Times New Roman"/>
          <w:color w:val="000000"/>
          <w:spacing w:val="4"/>
          <w:sz w:val="26"/>
          <w:szCs w:val="26"/>
          <w:lang w:eastAsia="ru-RU"/>
        </w:rPr>
        <w:t>УК РФ</w:t>
      </w:r>
      <w:r w:rsidRPr="00007E48">
        <w:rPr>
          <w:rFonts w:ascii="Times New Roman" w:eastAsia="Times New Roman" w:hAnsi="Times New Roman" w:cs="Times New Roman"/>
          <w:color w:val="000000"/>
          <w:spacing w:val="4"/>
          <w:sz w:val="26"/>
          <w:szCs w:val="26"/>
          <w:lang w:eastAsia="ru-RU"/>
        </w:rPr>
        <w:t xml:space="preserve"> и составы правонарушений, в соответствии с Кодексом об административных правонарушениях Российской Федерации не предусматривают ответственности за такого рода «похищения».</w:t>
      </w:r>
    </w:p>
    <w:p w:rsidR="00007E48" w:rsidRPr="00007E48" w:rsidRDefault="00485895" w:rsidP="00485895">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color w:val="000000"/>
          <w:spacing w:val="4"/>
          <w:sz w:val="26"/>
          <w:szCs w:val="26"/>
          <w:lang w:eastAsia="ru-RU"/>
        </w:rPr>
        <w:t>К</w:t>
      </w:r>
      <w:r w:rsidR="00007E48" w:rsidRPr="00007E48">
        <w:rPr>
          <w:rFonts w:ascii="Times New Roman" w:eastAsia="Times New Roman" w:hAnsi="Times New Roman" w:cs="Times New Roman"/>
          <w:color w:val="000000"/>
          <w:spacing w:val="4"/>
          <w:sz w:val="26"/>
          <w:szCs w:val="26"/>
          <w:lang w:eastAsia="ru-RU"/>
        </w:rPr>
        <w:t xml:space="preserve"> родителям, «похитившим» ребенка у другого р</w:t>
      </w:r>
      <w:r w:rsidR="00980247">
        <w:rPr>
          <w:rFonts w:ascii="Times New Roman" w:eastAsia="Times New Roman" w:hAnsi="Times New Roman" w:cs="Times New Roman"/>
          <w:color w:val="000000"/>
          <w:spacing w:val="4"/>
          <w:sz w:val="26"/>
          <w:szCs w:val="26"/>
          <w:lang w:eastAsia="ru-RU"/>
        </w:rPr>
        <w:t>одителя, практически не применяю</w:t>
      </w:r>
      <w:r w:rsidR="00007E48" w:rsidRPr="00007E48">
        <w:rPr>
          <w:rFonts w:ascii="Times New Roman" w:eastAsia="Times New Roman" w:hAnsi="Times New Roman" w:cs="Times New Roman"/>
          <w:color w:val="000000"/>
          <w:spacing w:val="4"/>
          <w:sz w:val="26"/>
          <w:szCs w:val="26"/>
          <w:lang w:eastAsia="ru-RU"/>
        </w:rPr>
        <w:t>тся</w:t>
      </w:r>
      <w:r w:rsidR="00980247">
        <w:rPr>
          <w:rFonts w:ascii="Times New Roman" w:eastAsia="Times New Roman" w:hAnsi="Times New Roman" w:cs="Times New Roman"/>
          <w:color w:val="000000"/>
          <w:spacing w:val="4"/>
          <w:sz w:val="26"/>
          <w:szCs w:val="26"/>
          <w:lang w:eastAsia="ru-RU"/>
        </w:rPr>
        <w:t xml:space="preserve"> санкции</w:t>
      </w:r>
      <w:r w:rsidR="00007E48" w:rsidRPr="00007E48">
        <w:rPr>
          <w:rFonts w:ascii="Times New Roman" w:eastAsia="Times New Roman" w:hAnsi="Times New Roman" w:cs="Times New Roman"/>
          <w:color w:val="000000"/>
          <w:spacing w:val="4"/>
          <w:sz w:val="26"/>
          <w:szCs w:val="26"/>
          <w:lang w:eastAsia="ru-RU"/>
        </w:rPr>
        <w:t xml:space="preserve"> установленн</w:t>
      </w:r>
      <w:r w:rsidR="00980247">
        <w:rPr>
          <w:rFonts w:ascii="Times New Roman" w:eastAsia="Times New Roman" w:hAnsi="Times New Roman" w:cs="Times New Roman"/>
          <w:color w:val="000000"/>
          <w:spacing w:val="4"/>
          <w:sz w:val="26"/>
          <w:szCs w:val="26"/>
          <w:lang w:eastAsia="ru-RU"/>
        </w:rPr>
        <w:t>ые</w:t>
      </w:r>
      <w:r w:rsidR="00007E48" w:rsidRPr="00007E48">
        <w:rPr>
          <w:rFonts w:ascii="Times New Roman" w:eastAsia="Times New Roman" w:hAnsi="Times New Roman" w:cs="Times New Roman"/>
          <w:color w:val="000000"/>
          <w:spacing w:val="4"/>
          <w:sz w:val="26"/>
          <w:szCs w:val="26"/>
          <w:lang w:eastAsia="ru-RU"/>
        </w:rPr>
        <w:t xml:space="preserve"> статьей 5.35 </w:t>
      </w:r>
      <w:r w:rsidR="0046338E">
        <w:rPr>
          <w:rFonts w:ascii="Times New Roman" w:eastAsia="Times New Roman" w:hAnsi="Times New Roman" w:cs="Times New Roman"/>
          <w:color w:val="000000"/>
          <w:spacing w:val="4"/>
          <w:sz w:val="26"/>
          <w:szCs w:val="26"/>
          <w:lang w:eastAsia="ru-RU"/>
        </w:rPr>
        <w:t>КоАП РФ</w:t>
      </w:r>
      <w:r w:rsidR="00007E48" w:rsidRPr="00007E48">
        <w:rPr>
          <w:rFonts w:ascii="Times New Roman" w:eastAsia="Times New Roman" w:hAnsi="Times New Roman" w:cs="Times New Roman"/>
          <w:color w:val="000000"/>
          <w:spacing w:val="4"/>
          <w:sz w:val="26"/>
          <w:szCs w:val="26"/>
          <w:lang w:eastAsia="ru-RU"/>
        </w:rPr>
        <w:t xml:space="preserve"> </w:t>
      </w:r>
      <w:r w:rsidR="00980247">
        <w:rPr>
          <w:rFonts w:ascii="Times New Roman" w:eastAsia="Times New Roman" w:hAnsi="Times New Roman" w:cs="Times New Roman"/>
          <w:color w:val="000000"/>
          <w:spacing w:val="4"/>
          <w:sz w:val="26"/>
          <w:szCs w:val="26"/>
          <w:lang w:eastAsia="ru-RU"/>
        </w:rPr>
        <w:t>(</w:t>
      </w:r>
      <w:r w:rsidR="00007E48" w:rsidRPr="00007E48">
        <w:rPr>
          <w:rFonts w:ascii="Times New Roman" w:eastAsia="Times New Roman" w:hAnsi="Times New Roman" w:cs="Times New Roman"/>
          <w:color w:val="000000"/>
          <w:spacing w:val="4"/>
          <w:sz w:val="26"/>
          <w:szCs w:val="26"/>
          <w:lang w:eastAsia="ru-RU"/>
        </w:rPr>
        <w:t>ответственность родителей за неисполнение или</w:t>
      </w:r>
      <w:r w:rsidR="00007E48" w:rsidRPr="00007E48">
        <w:rPr>
          <w:rFonts w:ascii="Times New Roman" w:eastAsia="Times New Roman" w:hAnsi="Times New Roman" w:cs="Times New Roman"/>
          <w:color w:val="000000"/>
          <w:sz w:val="26"/>
          <w:szCs w:val="26"/>
          <w:lang w:eastAsia="ru-RU"/>
        </w:rPr>
        <w:t xml:space="preserve"> ненадлежащее исполнение родителями или иными законными представителями несовершеннолетних </w:t>
      </w:r>
      <w:r w:rsidR="00007E48" w:rsidRPr="00007E48">
        <w:rPr>
          <w:rFonts w:ascii="Times New Roman" w:eastAsia="Times New Roman" w:hAnsi="Times New Roman" w:cs="Times New Roman"/>
          <w:color w:val="000000"/>
          <w:spacing w:val="7"/>
          <w:sz w:val="26"/>
          <w:szCs w:val="26"/>
          <w:lang w:eastAsia="ru-RU"/>
        </w:rPr>
        <w:t xml:space="preserve">обязанностей по содержанию, воспитанию, обучению, защите прав и </w:t>
      </w:r>
      <w:r w:rsidR="00007E48" w:rsidRPr="00007E48">
        <w:rPr>
          <w:rFonts w:ascii="Times New Roman" w:eastAsia="Times New Roman" w:hAnsi="Times New Roman" w:cs="Times New Roman"/>
          <w:color w:val="000000"/>
          <w:sz w:val="26"/>
          <w:szCs w:val="26"/>
          <w:lang w:eastAsia="ru-RU"/>
        </w:rPr>
        <w:t>интересов несовершеннолетних</w:t>
      </w:r>
      <w:r w:rsidR="00007E48" w:rsidRPr="00007E48">
        <w:rPr>
          <w:rFonts w:ascii="Times New Roman" w:eastAsia="Times New Roman" w:hAnsi="Times New Roman" w:cs="Times New Roman"/>
          <w:color w:val="000000"/>
          <w:spacing w:val="-1"/>
          <w:sz w:val="26"/>
          <w:szCs w:val="26"/>
          <w:lang w:eastAsia="ru-RU"/>
        </w:rPr>
        <w:t xml:space="preserve">) и Уголовным </w:t>
      </w:r>
      <w:r>
        <w:rPr>
          <w:rFonts w:ascii="Times New Roman" w:eastAsia="Times New Roman" w:hAnsi="Times New Roman" w:cs="Times New Roman"/>
          <w:color w:val="000000"/>
          <w:sz w:val="26"/>
          <w:szCs w:val="26"/>
          <w:lang w:eastAsia="ru-RU"/>
        </w:rPr>
        <w:t>кодексом Российской Федерации (</w:t>
      </w:r>
      <w:r w:rsidR="00007E48" w:rsidRPr="00007E48">
        <w:rPr>
          <w:rFonts w:ascii="Times New Roman" w:eastAsia="Times New Roman" w:hAnsi="Times New Roman" w:cs="Times New Roman"/>
          <w:color w:val="000000"/>
          <w:sz w:val="26"/>
          <w:szCs w:val="26"/>
          <w:lang w:eastAsia="ru-RU"/>
        </w:rPr>
        <w:t xml:space="preserve">неисполнение или ненадлежащее </w:t>
      </w:r>
      <w:r w:rsidR="00007E48" w:rsidRPr="00007E48">
        <w:rPr>
          <w:rFonts w:ascii="Times New Roman" w:eastAsia="Times New Roman" w:hAnsi="Times New Roman" w:cs="Times New Roman"/>
          <w:color w:val="000000"/>
          <w:spacing w:val="2"/>
          <w:sz w:val="26"/>
          <w:szCs w:val="26"/>
          <w:lang w:eastAsia="ru-RU"/>
        </w:rPr>
        <w:t xml:space="preserve">исполнение обязанностей по воспитанию несовершеннолетнего родителем </w:t>
      </w:r>
      <w:r w:rsidR="00007E48" w:rsidRPr="00007E48">
        <w:rPr>
          <w:rFonts w:ascii="Times New Roman" w:eastAsia="Times New Roman" w:hAnsi="Times New Roman" w:cs="Times New Roman"/>
          <w:color w:val="000000"/>
          <w:spacing w:val="5"/>
          <w:sz w:val="26"/>
          <w:szCs w:val="26"/>
          <w:lang w:eastAsia="ru-RU"/>
        </w:rPr>
        <w:t>или иным лицом, на которое возложены эти</w:t>
      </w:r>
      <w:proofErr w:type="gramEnd"/>
      <w:r w:rsidR="00007E48" w:rsidRPr="00007E48">
        <w:rPr>
          <w:rFonts w:ascii="Times New Roman" w:eastAsia="Times New Roman" w:hAnsi="Times New Roman" w:cs="Times New Roman"/>
          <w:color w:val="000000"/>
          <w:spacing w:val="5"/>
          <w:sz w:val="26"/>
          <w:szCs w:val="26"/>
          <w:lang w:eastAsia="ru-RU"/>
        </w:rPr>
        <w:t xml:space="preserve"> обязанности, </w:t>
      </w:r>
      <w:proofErr w:type="gramStart"/>
      <w:r w:rsidR="00007E48" w:rsidRPr="00007E48">
        <w:rPr>
          <w:rFonts w:ascii="Times New Roman" w:eastAsia="Times New Roman" w:hAnsi="Times New Roman" w:cs="Times New Roman"/>
          <w:color w:val="000000"/>
          <w:spacing w:val="5"/>
          <w:sz w:val="26"/>
          <w:szCs w:val="26"/>
          <w:lang w:eastAsia="ru-RU"/>
        </w:rPr>
        <w:t>соедине</w:t>
      </w:r>
      <w:r>
        <w:rPr>
          <w:rFonts w:ascii="Times New Roman" w:eastAsia="Times New Roman" w:hAnsi="Times New Roman" w:cs="Times New Roman"/>
          <w:color w:val="000000"/>
          <w:spacing w:val="5"/>
          <w:sz w:val="26"/>
          <w:szCs w:val="26"/>
          <w:lang w:eastAsia="ru-RU"/>
        </w:rPr>
        <w:t>н</w:t>
      </w:r>
      <w:r w:rsidR="00007E48" w:rsidRPr="00007E48">
        <w:rPr>
          <w:rFonts w:ascii="Times New Roman" w:eastAsia="Times New Roman" w:hAnsi="Times New Roman" w:cs="Times New Roman"/>
          <w:color w:val="000000"/>
          <w:spacing w:val="5"/>
          <w:sz w:val="26"/>
          <w:szCs w:val="26"/>
          <w:lang w:eastAsia="ru-RU"/>
        </w:rPr>
        <w:t>но</w:t>
      </w:r>
      <w:r>
        <w:rPr>
          <w:rFonts w:ascii="Times New Roman" w:eastAsia="Times New Roman" w:hAnsi="Times New Roman" w:cs="Times New Roman"/>
          <w:color w:val="000000"/>
          <w:spacing w:val="5"/>
          <w:sz w:val="26"/>
          <w:szCs w:val="26"/>
          <w:lang w:eastAsia="ru-RU"/>
        </w:rPr>
        <w:t>е</w:t>
      </w:r>
      <w:proofErr w:type="gramEnd"/>
      <w:r w:rsidR="00007E48" w:rsidRPr="00007E48">
        <w:rPr>
          <w:rFonts w:ascii="Times New Roman" w:eastAsia="Times New Roman" w:hAnsi="Times New Roman" w:cs="Times New Roman"/>
          <w:color w:val="000000"/>
          <w:spacing w:val="5"/>
          <w:sz w:val="26"/>
          <w:szCs w:val="26"/>
          <w:lang w:eastAsia="ru-RU"/>
        </w:rPr>
        <w:t xml:space="preserve"> с </w:t>
      </w:r>
      <w:r w:rsidR="00007E48" w:rsidRPr="00007E48">
        <w:rPr>
          <w:rFonts w:ascii="Times New Roman" w:eastAsia="Times New Roman" w:hAnsi="Times New Roman" w:cs="Times New Roman"/>
          <w:color w:val="000000"/>
          <w:sz w:val="26"/>
          <w:szCs w:val="26"/>
          <w:lang w:eastAsia="ru-RU"/>
        </w:rPr>
        <w:t>жестоким обращением с несовершеннолетним).</w:t>
      </w:r>
    </w:p>
    <w:p w:rsidR="00007E48" w:rsidRPr="00485895"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85895">
        <w:rPr>
          <w:rFonts w:ascii="Times New Roman" w:eastAsia="Times New Roman" w:hAnsi="Times New Roman" w:cs="Times New Roman"/>
          <w:i/>
          <w:spacing w:val="-2"/>
          <w:sz w:val="26"/>
          <w:szCs w:val="26"/>
          <w:lang w:eastAsia="ru-RU"/>
        </w:rPr>
        <w:t xml:space="preserve">На прием к Уполномоченному пришла Анна К. вместе со своей мамой – обе были в крайне возбужденном </w:t>
      </w:r>
      <w:proofErr w:type="gramStart"/>
      <w:r w:rsidRPr="00485895">
        <w:rPr>
          <w:rFonts w:ascii="Times New Roman" w:eastAsia="Times New Roman" w:hAnsi="Times New Roman" w:cs="Times New Roman"/>
          <w:i/>
          <w:spacing w:val="-2"/>
          <w:sz w:val="26"/>
          <w:szCs w:val="26"/>
          <w:lang w:eastAsia="ru-RU"/>
        </w:rPr>
        <w:t>состоянии</w:t>
      </w:r>
      <w:proofErr w:type="gramEnd"/>
      <w:r w:rsidRPr="00485895">
        <w:rPr>
          <w:rFonts w:ascii="Times New Roman" w:eastAsia="Times New Roman" w:hAnsi="Times New Roman" w:cs="Times New Roman"/>
          <w:i/>
          <w:spacing w:val="-2"/>
          <w:sz w:val="26"/>
          <w:szCs w:val="26"/>
          <w:lang w:eastAsia="ru-RU"/>
        </w:rPr>
        <w:t xml:space="preserve">. В </w:t>
      </w:r>
      <w:proofErr w:type="gramStart"/>
      <w:r w:rsidRPr="00485895">
        <w:rPr>
          <w:rFonts w:ascii="Times New Roman" w:eastAsia="Times New Roman" w:hAnsi="Times New Roman" w:cs="Times New Roman"/>
          <w:i/>
          <w:spacing w:val="-2"/>
          <w:sz w:val="26"/>
          <w:szCs w:val="26"/>
          <w:lang w:eastAsia="ru-RU"/>
        </w:rPr>
        <w:t>разговоре</w:t>
      </w:r>
      <w:proofErr w:type="gramEnd"/>
      <w:r w:rsidRPr="00485895">
        <w:rPr>
          <w:rFonts w:ascii="Times New Roman" w:eastAsia="Times New Roman" w:hAnsi="Times New Roman" w:cs="Times New Roman"/>
          <w:i/>
          <w:spacing w:val="-2"/>
          <w:sz w:val="26"/>
          <w:szCs w:val="26"/>
          <w:lang w:eastAsia="ru-RU"/>
        </w:rPr>
        <w:t xml:space="preserve"> с ними выяснилось, что Анна</w:t>
      </w:r>
      <w:r w:rsidR="00485895">
        <w:rPr>
          <w:rFonts w:ascii="Times New Roman" w:eastAsia="Times New Roman" w:hAnsi="Times New Roman" w:cs="Times New Roman"/>
          <w:i/>
          <w:spacing w:val="-2"/>
          <w:sz w:val="26"/>
          <w:szCs w:val="26"/>
          <w:lang w:eastAsia="ru-RU"/>
        </w:rPr>
        <w:t xml:space="preserve"> К.</w:t>
      </w:r>
      <w:r w:rsidRPr="00485895">
        <w:rPr>
          <w:rFonts w:ascii="Times New Roman" w:eastAsia="Times New Roman" w:hAnsi="Times New Roman" w:cs="Times New Roman"/>
          <w:i/>
          <w:spacing w:val="-2"/>
          <w:sz w:val="26"/>
          <w:szCs w:val="26"/>
          <w:lang w:eastAsia="ru-RU"/>
        </w:rPr>
        <w:t xml:space="preserve"> уже год не проживает со своим мужем, состоящим на учете в наркологическом диспансере по фактам употребления наркотических средств и злоупотребления алкоголем. Их приход был вызван тем, что супруг Анны</w:t>
      </w:r>
      <w:r w:rsidR="00485895">
        <w:rPr>
          <w:rFonts w:ascii="Times New Roman" w:eastAsia="Times New Roman" w:hAnsi="Times New Roman" w:cs="Times New Roman"/>
          <w:i/>
          <w:spacing w:val="-2"/>
          <w:sz w:val="26"/>
          <w:szCs w:val="26"/>
          <w:lang w:eastAsia="ru-RU"/>
        </w:rPr>
        <w:t xml:space="preserve"> К. </w:t>
      </w:r>
      <w:r w:rsidRPr="00485895">
        <w:rPr>
          <w:rFonts w:ascii="Times New Roman" w:eastAsia="Times New Roman" w:hAnsi="Times New Roman" w:cs="Times New Roman"/>
          <w:i/>
          <w:spacing w:val="-2"/>
          <w:sz w:val="26"/>
          <w:szCs w:val="26"/>
          <w:lang w:eastAsia="ru-RU"/>
        </w:rPr>
        <w:t xml:space="preserve"> забрал ребенка по своему месту жительства и не желает возвращать ребенка матери. Как пояснила Анна</w:t>
      </w:r>
      <w:r w:rsidR="00485895">
        <w:rPr>
          <w:rFonts w:ascii="Times New Roman" w:eastAsia="Times New Roman" w:hAnsi="Times New Roman" w:cs="Times New Roman"/>
          <w:i/>
          <w:spacing w:val="-2"/>
          <w:sz w:val="26"/>
          <w:szCs w:val="26"/>
          <w:lang w:eastAsia="ru-RU"/>
        </w:rPr>
        <w:t xml:space="preserve"> К.</w:t>
      </w:r>
      <w:r w:rsidRPr="00485895">
        <w:rPr>
          <w:rFonts w:ascii="Times New Roman" w:eastAsia="Times New Roman" w:hAnsi="Times New Roman" w:cs="Times New Roman"/>
          <w:i/>
          <w:spacing w:val="-2"/>
          <w:sz w:val="26"/>
          <w:szCs w:val="26"/>
          <w:lang w:eastAsia="ru-RU"/>
        </w:rPr>
        <w:t xml:space="preserve"> ее обращения в правоохранительные органы, прокуратуру, </w:t>
      </w:r>
      <w:proofErr w:type="spellStart"/>
      <w:r w:rsidRPr="00485895">
        <w:rPr>
          <w:rFonts w:ascii="Times New Roman" w:eastAsia="Times New Roman" w:hAnsi="Times New Roman" w:cs="Times New Roman"/>
          <w:i/>
          <w:spacing w:val="-2"/>
          <w:sz w:val="26"/>
          <w:szCs w:val="26"/>
          <w:lang w:eastAsia="ru-RU"/>
        </w:rPr>
        <w:t>госнаркоконтроль</w:t>
      </w:r>
      <w:proofErr w:type="spellEnd"/>
      <w:r w:rsidRPr="00485895">
        <w:rPr>
          <w:rFonts w:ascii="Times New Roman" w:eastAsia="Times New Roman" w:hAnsi="Times New Roman" w:cs="Times New Roman"/>
          <w:i/>
          <w:spacing w:val="-2"/>
          <w:sz w:val="26"/>
          <w:szCs w:val="26"/>
          <w:lang w:eastAsia="ru-RU"/>
        </w:rPr>
        <w:t xml:space="preserve"> не принесли никакого результата – ребенок продолжал оставаться с отцом в закрытой квартире уже продолжительное время.</w:t>
      </w:r>
    </w:p>
    <w:p w:rsidR="00007E48" w:rsidRPr="00485895" w:rsidRDefault="00007E48" w:rsidP="00007E48">
      <w:pPr>
        <w:widowControl w:val="0"/>
        <w:autoSpaceDE w:val="0"/>
        <w:autoSpaceDN w:val="0"/>
        <w:adjustRightInd w:val="0"/>
        <w:spacing w:after="0" w:line="360" w:lineRule="auto"/>
        <w:ind w:left="5" w:firstLine="846"/>
        <w:contextualSpacing/>
        <w:jc w:val="both"/>
        <w:rPr>
          <w:rFonts w:ascii="Times New Roman" w:eastAsia="Times New Roman" w:hAnsi="Times New Roman" w:cs="Times New Roman"/>
          <w:i/>
          <w:spacing w:val="-2"/>
          <w:sz w:val="26"/>
          <w:szCs w:val="26"/>
          <w:lang w:eastAsia="ru-RU"/>
        </w:rPr>
      </w:pPr>
      <w:r w:rsidRPr="00485895">
        <w:rPr>
          <w:rFonts w:ascii="Times New Roman" w:eastAsia="Times New Roman" w:hAnsi="Times New Roman" w:cs="Times New Roman"/>
          <w:i/>
          <w:spacing w:val="-2"/>
          <w:sz w:val="26"/>
          <w:szCs w:val="26"/>
          <w:lang w:eastAsia="ru-RU"/>
        </w:rPr>
        <w:t xml:space="preserve">Для проведения беседы, в этот же день, Уполномоченным по телефону были вызваны отец ребенка – Артем У. и приглашены начальник отдела по охране прав несовершеннолетних, недееспособных и патронажу г. Калуги и его заместитель. </w:t>
      </w:r>
      <w:r w:rsidRPr="00485895">
        <w:rPr>
          <w:rFonts w:ascii="Times New Roman" w:eastAsia="Times New Roman" w:hAnsi="Times New Roman" w:cs="Times New Roman"/>
          <w:i/>
          <w:spacing w:val="-2"/>
          <w:sz w:val="26"/>
          <w:szCs w:val="26"/>
          <w:lang w:eastAsia="ru-RU"/>
        </w:rPr>
        <w:lastRenderedPageBreak/>
        <w:t xml:space="preserve">Длительные переговоры между сторонами, которые длились до позднего вечера, также ни к чему не привели. </w:t>
      </w:r>
      <w:proofErr w:type="gramStart"/>
      <w:r w:rsidRPr="00485895">
        <w:rPr>
          <w:rFonts w:ascii="Times New Roman" w:eastAsia="Times New Roman" w:hAnsi="Times New Roman" w:cs="Times New Roman"/>
          <w:i/>
          <w:spacing w:val="-2"/>
          <w:sz w:val="26"/>
          <w:szCs w:val="26"/>
          <w:lang w:eastAsia="ru-RU"/>
        </w:rPr>
        <w:t xml:space="preserve">После того как Артем У. покинул переговоры было принято решение о проведении «дежурств» специалистов аппарата Уполномоченного и отдела по охране прав несовершеннолетних, недееспособных и патронажу г. Калуги у дверей квартиры Артема У. с целью исключения угроз жизни и здоровью ребенка, поскольку Артем У. продолжал употреблять наркотические средства, даже в присутствии ребенка, и </w:t>
      </w:r>
      <w:r w:rsidR="00485895">
        <w:rPr>
          <w:rFonts w:ascii="Times New Roman" w:eastAsia="Times New Roman" w:hAnsi="Times New Roman" w:cs="Times New Roman"/>
          <w:i/>
          <w:spacing w:val="-2"/>
          <w:sz w:val="26"/>
          <w:szCs w:val="26"/>
          <w:lang w:eastAsia="ru-RU"/>
        </w:rPr>
        <w:t xml:space="preserve">о </w:t>
      </w:r>
      <w:r w:rsidRPr="00485895">
        <w:rPr>
          <w:rFonts w:ascii="Times New Roman" w:eastAsia="Times New Roman" w:hAnsi="Times New Roman" w:cs="Times New Roman"/>
          <w:i/>
          <w:spacing w:val="-2"/>
          <w:sz w:val="26"/>
          <w:szCs w:val="26"/>
          <w:lang w:eastAsia="ru-RU"/>
        </w:rPr>
        <w:t>подготовке специалистами аппарата Уполномоченного проекта иска об</w:t>
      </w:r>
      <w:proofErr w:type="gramEnd"/>
      <w:r w:rsidRPr="00485895">
        <w:rPr>
          <w:rFonts w:ascii="Times New Roman" w:eastAsia="Times New Roman" w:hAnsi="Times New Roman" w:cs="Times New Roman"/>
          <w:i/>
          <w:spacing w:val="-2"/>
          <w:sz w:val="26"/>
          <w:szCs w:val="26"/>
          <w:lang w:eastAsia="ru-RU"/>
        </w:rPr>
        <w:t xml:space="preserve"> </w:t>
      </w:r>
      <w:proofErr w:type="gramStart"/>
      <w:r w:rsidRPr="00485895">
        <w:rPr>
          <w:rFonts w:ascii="Times New Roman" w:eastAsia="Times New Roman" w:hAnsi="Times New Roman" w:cs="Times New Roman"/>
          <w:i/>
          <w:spacing w:val="-2"/>
          <w:sz w:val="26"/>
          <w:szCs w:val="26"/>
          <w:lang w:eastAsia="ru-RU"/>
        </w:rPr>
        <w:t>определении места жительства ребенка и об ограничении в родительских правах Артема</w:t>
      </w:r>
      <w:r w:rsidR="00334E1B" w:rsidRPr="00334E1B">
        <w:rPr>
          <w:rFonts w:ascii="Times New Roman" w:eastAsia="Times New Roman" w:hAnsi="Times New Roman" w:cs="Times New Roman"/>
          <w:i/>
          <w:spacing w:val="-2"/>
          <w:sz w:val="26"/>
          <w:szCs w:val="26"/>
          <w:lang w:eastAsia="ru-RU"/>
        </w:rPr>
        <w:t xml:space="preserve"> </w:t>
      </w:r>
      <w:r w:rsidR="00334E1B">
        <w:rPr>
          <w:rFonts w:ascii="Times New Roman" w:eastAsia="Times New Roman" w:hAnsi="Times New Roman" w:cs="Times New Roman"/>
          <w:i/>
          <w:spacing w:val="-2"/>
          <w:sz w:val="26"/>
          <w:szCs w:val="26"/>
          <w:lang w:eastAsia="ru-RU"/>
        </w:rPr>
        <w:t>У</w:t>
      </w:r>
      <w:r w:rsidRPr="00485895">
        <w:rPr>
          <w:rFonts w:ascii="Times New Roman" w:eastAsia="Times New Roman" w:hAnsi="Times New Roman" w:cs="Times New Roman"/>
          <w:i/>
          <w:spacing w:val="-2"/>
          <w:sz w:val="26"/>
          <w:szCs w:val="26"/>
          <w:lang w:eastAsia="ru-RU"/>
        </w:rPr>
        <w:t xml:space="preserve">. </w:t>
      </w:r>
      <w:r w:rsidRPr="000239F1">
        <w:rPr>
          <w:rFonts w:ascii="Times New Roman" w:eastAsia="Times New Roman" w:hAnsi="Times New Roman" w:cs="Times New Roman"/>
          <w:i/>
          <w:spacing w:val="-2"/>
          <w:sz w:val="26"/>
          <w:szCs w:val="26"/>
          <w:highlight w:val="yellow"/>
          <w:lang w:eastAsia="ru-RU"/>
        </w:rPr>
        <w:t>Дополнительно специалистами аппарата Уполномоченного были подготовлены ходатайства в суд об истребовании доказательств, об определении места жительства ребенка до вступления в силу судебного решения, запрошены характеристики на Артема У., сведения о совершенных им правонарушениях.</w:t>
      </w:r>
      <w:proofErr w:type="gramEnd"/>
    </w:p>
    <w:p w:rsidR="00007E48" w:rsidRPr="004B01FC" w:rsidRDefault="00007E48" w:rsidP="004B01FC">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color w:val="000000"/>
          <w:spacing w:val="5"/>
          <w:sz w:val="26"/>
          <w:szCs w:val="26"/>
          <w:lang w:eastAsia="ru-RU"/>
        </w:rPr>
      </w:pPr>
      <w:r w:rsidRPr="00485895">
        <w:rPr>
          <w:rFonts w:ascii="Times New Roman" w:eastAsia="Times New Roman" w:hAnsi="Times New Roman" w:cs="Times New Roman"/>
          <w:i/>
          <w:spacing w:val="-2"/>
          <w:sz w:val="26"/>
          <w:szCs w:val="26"/>
          <w:lang w:eastAsia="ru-RU"/>
        </w:rPr>
        <w:t xml:space="preserve">С </w:t>
      </w:r>
      <w:r w:rsidR="00485895">
        <w:rPr>
          <w:rFonts w:ascii="Times New Roman" w:eastAsia="Times New Roman" w:hAnsi="Times New Roman" w:cs="Times New Roman"/>
          <w:i/>
          <w:spacing w:val="-2"/>
          <w:sz w:val="26"/>
          <w:szCs w:val="26"/>
          <w:lang w:eastAsia="ru-RU"/>
        </w:rPr>
        <w:t>данным</w:t>
      </w:r>
      <w:r w:rsidRPr="00485895">
        <w:rPr>
          <w:rFonts w:ascii="Times New Roman" w:eastAsia="Times New Roman" w:hAnsi="Times New Roman" w:cs="Times New Roman"/>
          <w:i/>
          <w:spacing w:val="-2"/>
          <w:sz w:val="26"/>
          <w:szCs w:val="26"/>
          <w:lang w:eastAsia="ru-RU"/>
        </w:rPr>
        <w:t xml:space="preserve"> иском Анна </w:t>
      </w:r>
      <w:r w:rsidR="00485895">
        <w:rPr>
          <w:rFonts w:ascii="Times New Roman" w:eastAsia="Times New Roman" w:hAnsi="Times New Roman" w:cs="Times New Roman"/>
          <w:i/>
          <w:spacing w:val="-2"/>
          <w:sz w:val="26"/>
          <w:szCs w:val="26"/>
          <w:lang w:eastAsia="ru-RU"/>
        </w:rPr>
        <w:t xml:space="preserve">К. </w:t>
      </w:r>
      <w:r w:rsidRPr="00485895">
        <w:rPr>
          <w:rFonts w:ascii="Times New Roman" w:eastAsia="Times New Roman" w:hAnsi="Times New Roman" w:cs="Times New Roman"/>
          <w:i/>
          <w:spacing w:val="-2"/>
          <w:sz w:val="26"/>
          <w:szCs w:val="26"/>
          <w:lang w:eastAsia="ru-RU"/>
        </w:rPr>
        <w:t xml:space="preserve">обратилась в суд. В предварительном судебном </w:t>
      </w:r>
      <w:proofErr w:type="gramStart"/>
      <w:r w:rsidRPr="00485895">
        <w:rPr>
          <w:rFonts w:ascii="Times New Roman" w:eastAsia="Times New Roman" w:hAnsi="Times New Roman" w:cs="Times New Roman"/>
          <w:i/>
          <w:spacing w:val="-2"/>
          <w:sz w:val="26"/>
          <w:szCs w:val="26"/>
          <w:lang w:eastAsia="ru-RU"/>
        </w:rPr>
        <w:t>заседании</w:t>
      </w:r>
      <w:proofErr w:type="gramEnd"/>
      <w:r w:rsidRPr="00485895">
        <w:rPr>
          <w:rFonts w:ascii="Times New Roman" w:eastAsia="Times New Roman" w:hAnsi="Times New Roman" w:cs="Times New Roman"/>
          <w:i/>
          <w:spacing w:val="-2"/>
          <w:sz w:val="26"/>
          <w:szCs w:val="26"/>
          <w:lang w:eastAsia="ru-RU"/>
        </w:rPr>
        <w:t xml:space="preserve">, где присутствовали также специалисты аппарата Уполномоченного, стороны пришли к мнению о необходимости заключения мирового соглашения об определении места жительства ребенка, но окончательно этот вопрос не был решен. В основное судебное заседание стороны не явились. Как </w:t>
      </w:r>
      <w:proofErr w:type="gramStart"/>
      <w:r w:rsidRPr="00485895">
        <w:rPr>
          <w:rFonts w:ascii="Times New Roman" w:eastAsia="Times New Roman" w:hAnsi="Times New Roman" w:cs="Times New Roman"/>
          <w:i/>
          <w:spacing w:val="-2"/>
          <w:sz w:val="26"/>
          <w:szCs w:val="26"/>
          <w:lang w:eastAsia="ru-RU"/>
        </w:rPr>
        <w:t>выяснилось позднее Анна К. и Артем У. наладили</w:t>
      </w:r>
      <w:proofErr w:type="gramEnd"/>
      <w:r w:rsidRPr="00485895">
        <w:rPr>
          <w:rFonts w:ascii="Times New Roman" w:eastAsia="Times New Roman" w:hAnsi="Times New Roman" w:cs="Times New Roman"/>
          <w:i/>
          <w:spacing w:val="-2"/>
          <w:sz w:val="26"/>
          <w:szCs w:val="26"/>
          <w:lang w:eastAsia="ru-RU"/>
        </w:rPr>
        <w:t xml:space="preserve"> отношения и продолжают совместное проживание.</w:t>
      </w:r>
      <w:r w:rsidR="004B01FC">
        <w:rPr>
          <w:rFonts w:ascii="Times New Roman" w:eastAsia="Times New Roman" w:hAnsi="Times New Roman" w:cs="Times New Roman"/>
          <w:i/>
          <w:color w:val="000000"/>
          <w:spacing w:val="5"/>
          <w:sz w:val="26"/>
          <w:szCs w:val="26"/>
          <w:lang w:eastAsia="ru-RU"/>
        </w:rPr>
        <w:t xml:space="preserve"> В течение полугода семья Анны К. и Артема У. находилась на контроле у Уполномоченного </w:t>
      </w:r>
      <w:r w:rsidR="00334E1B">
        <w:rPr>
          <w:rFonts w:ascii="Times New Roman" w:eastAsia="Times New Roman" w:hAnsi="Times New Roman" w:cs="Times New Roman"/>
          <w:i/>
          <w:color w:val="000000"/>
          <w:spacing w:val="5"/>
          <w:sz w:val="26"/>
          <w:szCs w:val="26"/>
          <w:lang w:eastAsia="ru-RU"/>
        </w:rPr>
        <w:t>и у органов системы профилактики</w:t>
      </w:r>
      <w:r w:rsidR="004B01FC">
        <w:rPr>
          <w:rFonts w:ascii="Times New Roman" w:eastAsia="Times New Roman" w:hAnsi="Times New Roman" w:cs="Times New Roman"/>
          <w:i/>
          <w:color w:val="000000"/>
          <w:spacing w:val="5"/>
          <w:sz w:val="26"/>
          <w:szCs w:val="26"/>
          <w:lang w:eastAsia="ru-RU"/>
        </w:rPr>
        <w:t>.</w:t>
      </w:r>
    </w:p>
    <w:p w:rsidR="00007E48" w:rsidRPr="00007E48" w:rsidRDefault="00007E48" w:rsidP="004B01FC">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color w:val="000000"/>
          <w:spacing w:val="-1"/>
          <w:sz w:val="26"/>
          <w:szCs w:val="26"/>
          <w:lang w:eastAsia="ru-RU"/>
        </w:rPr>
      </w:pPr>
      <w:r w:rsidRPr="00007E48">
        <w:rPr>
          <w:rFonts w:ascii="Times New Roman" w:eastAsia="Times New Roman" w:hAnsi="Times New Roman" w:cs="Times New Roman"/>
          <w:color w:val="000000"/>
          <w:spacing w:val="5"/>
          <w:sz w:val="26"/>
          <w:szCs w:val="26"/>
          <w:lang w:eastAsia="ru-RU"/>
        </w:rPr>
        <w:t xml:space="preserve">В </w:t>
      </w:r>
      <w:proofErr w:type="gramStart"/>
      <w:r w:rsidRPr="00007E48">
        <w:rPr>
          <w:rFonts w:ascii="Times New Roman" w:eastAsia="Times New Roman" w:hAnsi="Times New Roman" w:cs="Times New Roman"/>
          <w:color w:val="000000"/>
          <w:spacing w:val="5"/>
          <w:sz w:val="26"/>
          <w:szCs w:val="26"/>
          <w:lang w:eastAsia="ru-RU"/>
        </w:rPr>
        <w:t>случае</w:t>
      </w:r>
      <w:proofErr w:type="gramEnd"/>
      <w:r w:rsidRPr="00007E48">
        <w:rPr>
          <w:rFonts w:ascii="Times New Roman" w:eastAsia="Times New Roman" w:hAnsi="Times New Roman" w:cs="Times New Roman"/>
          <w:color w:val="000000"/>
          <w:spacing w:val="5"/>
          <w:sz w:val="26"/>
          <w:szCs w:val="26"/>
          <w:lang w:eastAsia="ru-RU"/>
        </w:rPr>
        <w:t xml:space="preserve">, если ребенок с российским гражданством находится за </w:t>
      </w:r>
      <w:r w:rsidRPr="00007E48">
        <w:rPr>
          <w:rFonts w:ascii="Times New Roman" w:eastAsia="Times New Roman" w:hAnsi="Times New Roman" w:cs="Times New Roman"/>
          <w:color w:val="000000"/>
          <w:spacing w:val="8"/>
          <w:sz w:val="26"/>
          <w:szCs w:val="26"/>
          <w:lang w:eastAsia="ru-RU"/>
        </w:rPr>
        <w:t xml:space="preserve">пределами Российской Федерации, возникает проблема установления </w:t>
      </w:r>
      <w:r w:rsidRPr="00007E48">
        <w:rPr>
          <w:rFonts w:ascii="Times New Roman" w:eastAsia="Times New Roman" w:hAnsi="Times New Roman" w:cs="Times New Roman"/>
          <w:color w:val="000000"/>
          <w:spacing w:val="-1"/>
          <w:sz w:val="26"/>
          <w:szCs w:val="26"/>
          <w:lang w:eastAsia="ru-RU"/>
        </w:rPr>
        <w:t>порядка общения не только с родителем, проживающим отдельно от ребенка, но и</w:t>
      </w:r>
      <w:r w:rsidR="004B01FC">
        <w:rPr>
          <w:rFonts w:ascii="Times New Roman" w:eastAsia="Times New Roman" w:hAnsi="Times New Roman" w:cs="Times New Roman"/>
          <w:color w:val="000000"/>
          <w:spacing w:val="-1"/>
          <w:sz w:val="26"/>
          <w:szCs w:val="26"/>
          <w:lang w:eastAsia="ru-RU"/>
        </w:rPr>
        <w:t xml:space="preserve"> иными близкими родственниками.</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К Уполномоченному обратился Иван П. по вопросу возвращения на территорию Российской Федерации его несовершеннолетней дочери Лианы. В </w:t>
      </w:r>
      <w:proofErr w:type="gramStart"/>
      <w:r w:rsidRPr="004B01FC">
        <w:rPr>
          <w:rFonts w:ascii="Times New Roman" w:eastAsia="Times New Roman" w:hAnsi="Times New Roman" w:cs="Times New Roman"/>
          <w:i/>
          <w:spacing w:val="-2"/>
          <w:sz w:val="26"/>
          <w:szCs w:val="26"/>
          <w:lang w:eastAsia="ru-RU"/>
        </w:rPr>
        <w:t>своем</w:t>
      </w:r>
      <w:proofErr w:type="gramEnd"/>
      <w:r w:rsidRPr="004B01FC">
        <w:rPr>
          <w:rFonts w:ascii="Times New Roman" w:eastAsia="Times New Roman" w:hAnsi="Times New Roman" w:cs="Times New Roman"/>
          <w:i/>
          <w:spacing w:val="-2"/>
          <w:sz w:val="26"/>
          <w:szCs w:val="26"/>
          <w:lang w:eastAsia="ru-RU"/>
        </w:rPr>
        <w:t xml:space="preserve"> обращении Иван П. сообщил, что он </w:t>
      </w:r>
      <w:r w:rsidRPr="00273E1B">
        <w:rPr>
          <w:rFonts w:ascii="Times New Roman" w:eastAsia="Times New Roman" w:hAnsi="Times New Roman" w:cs="Times New Roman"/>
          <w:i/>
          <w:spacing w:val="-2"/>
          <w:sz w:val="26"/>
          <w:szCs w:val="26"/>
          <w:lang w:eastAsia="ru-RU"/>
        </w:rPr>
        <w:t xml:space="preserve">и </w:t>
      </w:r>
      <w:proofErr w:type="spellStart"/>
      <w:r w:rsidRPr="00273E1B">
        <w:rPr>
          <w:rFonts w:ascii="Times New Roman" w:eastAsia="Times New Roman" w:hAnsi="Times New Roman" w:cs="Times New Roman"/>
          <w:i/>
          <w:spacing w:val="-2"/>
          <w:sz w:val="26"/>
          <w:szCs w:val="26"/>
          <w:lang w:eastAsia="ru-RU"/>
        </w:rPr>
        <w:t>Адиля</w:t>
      </w:r>
      <w:proofErr w:type="spellEnd"/>
      <w:r w:rsidRPr="00273E1B">
        <w:rPr>
          <w:rFonts w:ascii="Times New Roman" w:eastAsia="Times New Roman" w:hAnsi="Times New Roman" w:cs="Times New Roman"/>
          <w:i/>
          <w:spacing w:val="-2"/>
          <w:sz w:val="26"/>
          <w:szCs w:val="26"/>
          <w:lang w:eastAsia="ru-RU"/>
        </w:rPr>
        <w:t xml:space="preserve"> </w:t>
      </w:r>
      <w:r w:rsidR="006E1340" w:rsidRPr="00273E1B">
        <w:rPr>
          <w:rFonts w:ascii="Times New Roman" w:eastAsia="Times New Roman" w:hAnsi="Times New Roman" w:cs="Times New Roman"/>
          <w:i/>
          <w:spacing w:val="-2"/>
          <w:sz w:val="26"/>
          <w:szCs w:val="26"/>
          <w:lang w:eastAsia="ru-RU"/>
        </w:rPr>
        <w:t xml:space="preserve">С. </w:t>
      </w:r>
      <w:r w:rsidRPr="00273E1B">
        <w:rPr>
          <w:rFonts w:ascii="Times New Roman" w:eastAsia="Times New Roman" w:hAnsi="Times New Roman" w:cs="Times New Roman"/>
          <w:i/>
          <w:spacing w:val="-2"/>
          <w:sz w:val="26"/>
          <w:szCs w:val="26"/>
          <w:lang w:eastAsia="ru-RU"/>
        </w:rPr>
        <w:t>состояли в зарегистрированном</w:t>
      </w:r>
      <w:r w:rsidRPr="004B01FC">
        <w:rPr>
          <w:rFonts w:ascii="Times New Roman" w:eastAsia="Times New Roman" w:hAnsi="Times New Roman" w:cs="Times New Roman"/>
          <w:i/>
          <w:spacing w:val="-2"/>
          <w:sz w:val="26"/>
          <w:szCs w:val="26"/>
          <w:lang w:eastAsia="ru-RU"/>
        </w:rPr>
        <w:t xml:space="preserve"> браке. После расторжения брака место жительства несовершеннолетней Лианы определено с матерью. В 2013 г. </w:t>
      </w:r>
      <w:proofErr w:type="spellStart"/>
      <w:r w:rsidRPr="004B01FC">
        <w:rPr>
          <w:rFonts w:ascii="Times New Roman" w:eastAsia="Times New Roman" w:hAnsi="Times New Roman" w:cs="Times New Roman"/>
          <w:i/>
          <w:spacing w:val="-2"/>
          <w:sz w:val="26"/>
          <w:szCs w:val="26"/>
          <w:lang w:eastAsia="ru-RU"/>
        </w:rPr>
        <w:t>Адиля</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 xml:space="preserve">С. </w:t>
      </w:r>
      <w:r w:rsidRPr="004B01FC">
        <w:rPr>
          <w:rFonts w:ascii="Times New Roman" w:eastAsia="Times New Roman" w:hAnsi="Times New Roman" w:cs="Times New Roman"/>
          <w:i/>
          <w:spacing w:val="-2"/>
          <w:sz w:val="26"/>
          <w:szCs w:val="26"/>
          <w:lang w:eastAsia="ru-RU"/>
        </w:rPr>
        <w:t xml:space="preserve">вышла замуж за гражданина Канады и имела намерение выехать совместно с дочерью на территорию Канады на постоянное место жительства. Иван П. возражал против выезда Лианы за пределы Российской Федерации. После чего </w:t>
      </w:r>
      <w:proofErr w:type="spellStart"/>
      <w:r w:rsidRPr="004B01FC">
        <w:rPr>
          <w:rFonts w:ascii="Times New Roman" w:eastAsia="Times New Roman" w:hAnsi="Times New Roman" w:cs="Times New Roman"/>
          <w:i/>
          <w:spacing w:val="-2"/>
          <w:sz w:val="26"/>
          <w:szCs w:val="26"/>
          <w:lang w:eastAsia="ru-RU"/>
        </w:rPr>
        <w:t>Адиля</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006E1340">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 xml:space="preserve">обратилась в </w:t>
      </w:r>
      <w:proofErr w:type="spellStart"/>
      <w:r w:rsidRPr="004B01FC">
        <w:rPr>
          <w:rFonts w:ascii="Times New Roman" w:eastAsia="Times New Roman" w:hAnsi="Times New Roman" w:cs="Times New Roman"/>
          <w:i/>
          <w:spacing w:val="-2"/>
          <w:sz w:val="26"/>
          <w:szCs w:val="26"/>
          <w:lang w:eastAsia="ru-RU"/>
        </w:rPr>
        <w:t>Обнинский</w:t>
      </w:r>
      <w:proofErr w:type="spellEnd"/>
      <w:r w:rsidRPr="004B01FC">
        <w:rPr>
          <w:rFonts w:ascii="Times New Roman" w:eastAsia="Times New Roman" w:hAnsi="Times New Roman" w:cs="Times New Roman"/>
          <w:i/>
          <w:spacing w:val="-2"/>
          <w:sz w:val="26"/>
          <w:szCs w:val="26"/>
          <w:lang w:eastAsia="ru-RU"/>
        </w:rPr>
        <w:t xml:space="preserve"> городской суд Калужской области с исковым заявлением к Ивану </w:t>
      </w:r>
      <w:r w:rsidR="00334E1B" w:rsidRPr="004B01FC">
        <w:rPr>
          <w:rFonts w:ascii="Times New Roman" w:eastAsia="Times New Roman" w:hAnsi="Times New Roman" w:cs="Times New Roman"/>
          <w:i/>
          <w:spacing w:val="-2"/>
          <w:sz w:val="26"/>
          <w:szCs w:val="26"/>
          <w:lang w:eastAsia="ru-RU"/>
        </w:rPr>
        <w:t>П.</w:t>
      </w:r>
      <w:r w:rsidR="00334E1B">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 xml:space="preserve">о разрешении выезда из Российской Федерации несовершеннолетнего гражданина. Решением </w:t>
      </w:r>
      <w:proofErr w:type="spellStart"/>
      <w:r w:rsidRPr="004B01FC">
        <w:rPr>
          <w:rFonts w:ascii="Times New Roman" w:eastAsia="Times New Roman" w:hAnsi="Times New Roman" w:cs="Times New Roman"/>
          <w:i/>
          <w:spacing w:val="-2"/>
          <w:sz w:val="26"/>
          <w:szCs w:val="26"/>
          <w:lang w:eastAsia="ru-RU"/>
        </w:rPr>
        <w:lastRenderedPageBreak/>
        <w:t>Обнинского</w:t>
      </w:r>
      <w:proofErr w:type="spellEnd"/>
      <w:r w:rsidRPr="004B01FC">
        <w:rPr>
          <w:rFonts w:ascii="Times New Roman" w:eastAsia="Times New Roman" w:hAnsi="Times New Roman" w:cs="Times New Roman"/>
          <w:i/>
          <w:spacing w:val="-2"/>
          <w:sz w:val="26"/>
          <w:szCs w:val="26"/>
          <w:lang w:eastAsia="ru-RU"/>
        </w:rPr>
        <w:t xml:space="preserve"> городского суда Калужской области </w:t>
      </w:r>
      <w:proofErr w:type="spellStart"/>
      <w:r w:rsidRPr="004B01FC">
        <w:rPr>
          <w:rFonts w:ascii="Times New Roman" w:eastAsia="Times New Roman" w:hAnsi="Times New Roman" w:cs="Times New Roman"/>
          <w:i/>
          <w:spacing w:val="-2"/>
          <w:sz w:val="26"/>
          <w:szCs w:val="26"/>
          <w:lang w:eastAsia="ru-RU"/>
        </w:rPr>
        <w:t>Адиле</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 xml:space="preserve">С. </w:t>
      </w:r>
      <w:r w:rsidRPr="004B01FC">
        <w:rPr>
          <w:rFonts w:ascii="Times New Roman" w:eastAsia="Times New Roman" w:hAnsi="Times New Roman" w:cs="Times New Roman"/>
          <w:i/>
          <w:spacing w:val="-2"/>
          <w:sz w:val="26"/>
          <w:szCs w:val="26"/>
          <w:lang w:eastAsia="ru-RU"/>
        </w:rPr>
        <w:t xml:space="preserve">отказано в </w:t>
      </w:r>
      <w:proofErr w:type="gramStart"/>
      <w:r w:rsidRPr="004B01FC">
        <w:rPr>
          <w:rFonts w:ascii="Times New Roman" w:eastAsia="Times New Roman" w:hAnsi="Times New Roman" w:cs="Times New Roman"/>
          <w:i/>
          <w:spacing w:val="-2"/>
          <w:sz w:val="26"/>
          <w:szCs w:val="26"/>
          <w:lang w:eastAsia="ru-RU"/>
        </w:rPr>
        <w:t>иске</w:t>
      </w:r>
      <w:proofErr w:type="gramEnd"/>
      <w:r w:rsidRPr="004B01FC">
        <w:rPr>
          <w:rFonts w:ascii="Times New Roman" w:eastAsia="Times New Roman" w:hAnsi="Times New Roman" w:cs="Times New Roman"/>
          <w:i/>
          <w:spacing w:val="-2"/>
          <w:sz w:val="26"/>
          <w:szCs w:val="26"/>
          <w:lang w:eastAsia="ru-RU"/>
        </w:rPr>
        <w:t xml:space="preserve"> к Ивану</w:t>
      </w:r>
      <w:r w:rsidR="006E1340" w:rsidRPr="006E1340">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П.</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В </w:t>
      </w:r>
      <w:proofErr w:type="gramStart"/>
      <w:r w:rsidRPr="004B01FC">
        <w:rPr>
          <w:rFonts w:ascii="Times New Roman" w:eastAsia="Times New Roman" w:hAnsi="Times New Roman" w:cs="Times New Roman"/>
          <w:i/>
          <w:spacing w:val="-2"/>
          <w:sz w:val="26"/>
          <w:szCs w:val="26"/>
          <w:lang w:eastAsia="ru-RU"/>
        </w:rPr>
        <w:t>ноябре</w:t>
      </w:r>
      <w:proofErr w:type="gramEnd"/>
      <w:r w:rsidRPr="004B01FC">
        <w:rPr>
          <w:rFonts w:ascii="Times New Roman" w:eastAsia="Times New Roman" w:hAnsi="Times New Roman" w:cs="Times New Roman"/>
          <w:i/>
          <w:spacing w:val="-2"/>
          <w:sz w:val="26"/>
          <w:szCs w:val="26"/>
          <w:lang w:eastAsia="ru-RU"/>
        </w:rPr>
        <w:t xml:space="preserve"> 2013 г.</w:t>
      </w:r>
      <w:r w:rsidR="006E1340">
        <w:rPr>
          <w:rFonts w:ascii="Times New Roman" w:eastAsia="Times New Roman" w:hAnsi="Times New Roman" w:cs="Times New Roman"/>
          <w:i/>
          <w:spacing w:val="-2"/>
          <w:sz w:val="26"/>
          <w:szCs w:val="26"/>
          <w:lang w:eastAsia="ru-RU"/>
        </w:rPr>
        <w:t xml:space="preserve"> Иван П. все же дал нотариально</w:t>
      </w:r>
      <w:r w:rsidRPr="004B01FC">
        <w:rPr>
          <w:rFonts w:ascii="Times New Roman" w:eastAsia="Times New Roman" w:hAnsi="Times New Roman" w:cs="Times New Roman"/>
          <w:i/>
          <w:spacing w:val="-2"/>
          <w:sz w:val="26"/>
          <w:szCs w:val="26"/>
          <w:lang w:eastAsia="ru-RU"/>
        </w:rPr>
        <w:t xml:space="preserve"> удостоверенное согласие на многократные выезды его несовершеннолетней дочери из Российской Федерации в Канаду и США на любые сроки пребывания с целью туризма и отдыха в сопровождении ее матери </w:t>
      </w:r>
      <w:proofErr w:type="spellStart"/>
      <w:r w:rsidR="006E1340">
        <w:rPr>
          <w:rFonts w:ascii="Times New Roman" w:eastAsia="Times New Roman" w:hAnsi="Times New Roman" w:cs="Times New Roman"/>
          <w:i/>
          <w:spacing w:val="-2"/>
          <w:sz w:val="26"/>
          <w:szCs w:val="26"/>
          <w:lang w:eastAsia="ru-RU"/>
        </w:rPr>
        <w:t>Адили</w:t>
      </w:r>
      <w:proofErr w:type="spellEnd"/>
      <w:r w:rsidR="006E1340" w:rsidRPr="006E1340">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Однако </w:t>
      </w:r>
      <w:proofErr w:type="spellStart"/>
      <w:r w:rsidRPr="004B01FC">
        <w:rPr>
          <w:rFonts w:ascii="Times New Roman" w:eastAsia="Times New Roman" w:hAnsi="Times New Roman" w:cs="Times New Roman"/>
          <w:i/>
          <w:spacing w:val="-2"/>
          <w:sz w:val="26"/>
          <w:szCs w:val="26"/>
          <w:lang w:eastAsia="ru-RU"/>
        </w:rPr>
        <w:t>Адиля</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006E1340">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имела намерение выехать в Канаду именно для постоянного проживания, а не с целью туризма и отдыха, о чем и сообщила Ивану</w:t>
      </w:r>
      <w:r w:rsidR="006E1340" w:rsidRPr="006E1340">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П.</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proofErr w:type="gramStart"/>
      <w:r w:rsidRPr="004B01FC">
        <w:rPr>
          <w:rFonts w:ascii="Times New Roman" w:eastAsia="Times New Roman" w:hAnsi="Times New Roman" w:cs="Times New Roman"/>
          <w:i/>
          <w:spacing w:val="-2"/>
          <w:sz w:val="26"/>
          <w:szCs w:val="26"/>
          <w:lang w:eastAsia="ru-RU"/>
        </w:rPr>
        <w:t xml:space="preserve">Учитывая возможность выезда </w:t>
      </w:r>
      <w:proofErr w:type="spellStart"/>
      <w:r w:rsidRPr="004B01FC">
        <w:rPr>
          <w:rFonts w:ascii="Times New Roman" w:eastAsia="Times New Roman" w:hAnsi="Times New Roman" w:cs="Times New Roman"/>
          <w:i/>
          <w:spacing w:val="-2"/>
          <w:sz w:val="26"/>
          <w:szCs w:val="26"/>
          <w:lang w:eastAsia="ru-RU"/>
        </w:rPr>
        <w:t>Адили</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 xml:space="preserve">С. </w:t>
      </w:r>
      <w:r w:rsidRPr="004B01FC">
        <w:rPr>
          <w:rFonts w:ascii="Times New Roman" w:eastAsia="Times New Roman" w:hAnsi="Times New Roman" w:cs="Times New Roman"/>
          <w:i/>
          <w:spacing w:val="-2"/>
          <w:sz w:val="26"/>
          <w:szCs w:val="26"/>
          <w:lang w:eastAsia="ru-RU"/>
        </w:rPr>
        <w:t xml:space="preserve">вместе с Лианой за пределы Российской Федерации </w:t>
      </w:r>
      <w:r w:rsidR="004B01FC">
        <w:rPr>
          <w:rFonts w:ascii="Times New Roman" w:eastAsia="Times New Roman" w:hAnsi="Times New Roman" w:cs="Times New Roman"/>
          <w:i/>
          <w:spacing w:val="-2"/>
          <w:sz w:val="26"/>
          <w:szCs w:val="26"/>
          <w:lang w:eastAsia="ru-RU"/>
        </w:rPr>
        <w:t xml:space="preserve">для постоянного проживания </w:t>
      </w:r>
      <w:r w:rsidRPr="004B01FC">
        <w:rPr>
          <w:rFonts w:ascii="Times New Roman" w:eastAsia="Times New Roman" w:hAnsi="Times New Roman" w:cs="Times New Roman"/>
          <w:i/>
          <w:spacing w:val="-2"/>
          <w:sz w:val="26"/>
          <w:szCs w:val="26"/>
          <w:lang w:eastAsia="ru-RU"/>
        </w:rPr>
        <w:t xml:space="preserve">Иван </w:t>
      </w:r>
      <w:r w:rsidR="004B01FC" w:rsidRPr="004B01FC">
        <w:rPr>
          <w:rFonts w:ascii="Times New Roman" w:eastAsia="Times New Roman" w:hAnsi="Times New Roman" w:cs="Times New Roman"/>
          <w:i/>
          <w:spacing w:val="-2"/>
          <w:sz w:val="26"/>
          <w:szCs w:val="26"/>
          <w:lang w:eastAsia="ru-RU"/>
        </w:rPr>
        <w:t>П.</w:t>
      </w:r>
      <w:r w:rsidR="004B01FC">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обратился в ОПК</w:t>
      </w:r>
      <w:proofErr w:type="gramEnd"/>
      <w:r w:rsidRPr="004B01FC">
        <w:rPr>
          <w:rFonts w:ascii="Times New Roman" w:eastAsia="Times New Roman" w:hAnsi="Times New Roman" w:cs="Times New Roman"/>
          <w:i/>
          <w:spacing w:val="-2"/>
          <w:sz w:val="26"/>
          <w:szCs w:val="26"/>
          <w:lang w:eastAsia="ru-RU"/>
        </w:rPr>
        <w:t xml:space="preserve"> ФСБ России в МАП «Внуково» с заявлением об ограничении права выезда Лианы за пределы Российской Федерации. </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Игнорируя заявление Ивана</w:t>
      </w:r>
      <w:r w:rsidR="004B01FC" w:rsidRPr="004B01FC">
        <w:rPr>
          <w:rFonts w:ascii="Times New Roman" w:eastAsia="Times New Roman" w:hAnsi="Times New Roman" w:cs="Times New Roman"/>
          <w:i/>
          <w:spacing w:val="-2"/>
          <w:sz w:val="26"/>
          <w:szCs w:val="26"/>
          <w:lang w:eastAsia="ru-RU"/>
        </w:rPr>
        <w:t xml:space="preserve"> П.</w:t>
      </w:r>
      <w:r w:rsidRPr="004B01FC">
        <w:rPr>
          <w:rFonts w:ascii="Times New Roman" w:eastAsia="Times New Roman" w:hAnsi="Times New Roman" w:cs="Times New Roman"/>
          <w:i/>
          <w:spacing w:val="-2"/>
          <w:sz w:val="26"/>
          <w:szCs w:val="26"/>
          <w:lang w:eastAsia="ru-RU"/>
        </w:rPr>
        <w:t xml:space="preserve">, поданное им в ОПК ФСБ России в МАП «Внуково» </w:t>
      </w:r>
      <w:proofErr w:type="spellStart"/>
      <w:r w:rsidRPr="004B01FC">
        <w:rPr>
          <w:rFonts w:ascii="Times New Roman" w:eastAsia="Times New Roman" w:hAnsi="Times New Roman" w:cs="Times New Roman"/>
          <w:i/>
          <w:spacing w:val="-2"/>
          <w:sz w:val="26"/>
          <w:szCs w:val="26"/>
          <w:lang w:eastAsia="ru-RU"/>
        </w:rPr>
        <w:t>Адиля</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006E1340">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 xml:space="preserve">вывезла Лиану в Канаду г. Торонто. </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proofErr w:type="gramStart"/>
      <w:r w:rsidRPr="004B01FC">
        <w:rPr>
          <w:rFonts w:ascii="Times New Roman" w:eastAsia="Times New Roman" w:hAnsi="Times New Roman" w:cs="Times New Roman"/>
          <w:i/>
          <w:spacing w:val="-2"/>
          <w:sz w:val="26"/>
          <w:szCs w:val="26"/>
          <w:lang w:eastAsia="ru-RU"/>
        </w:rPr>
        <w:t xml:space="preserve">На обращение Уполномоченного к Генеральному консулу РФ в г. Торонто с вопросом об оказании содействия в возвращении Лианы в Российскую Федерацию было сообщено, что генеральный консул Павлов В.Н готов оказать содействие в данном вопросе, однако требуется ряд документов, содержащих правовую оценку действий </w:t>
      </w:r>
      <w:proofErr w:type="spellStart"/>
      <w:r w:rsidRPr="004B01FC">
        <w:rPr>
          <w:rFonts w:ascii="Times New Roman" w:eastAsia="Times New Roman" w:hAnsi="Times New Roman" w:cs="Times New Roman"/>
          <w:i/>
          <w:spacing w:val="-2"/>
          <w:sz w:val="26"/>
          <w:szCs w:val="26"/>
          <w:lang w:eastAsia="ru-RU"/>
        </w:rPr>
        <w:t>Адили</w:t>
      </w:r>
      <w:proofErr w:type="spellEnd"/>
      <w:r w:rsidR="006E1340" w:rsidRPr="006E1340">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Pr="004B01FC">
        <w:rPr>
          <w:rFonts w:ascii="Times New Roman" w:eastAsia="Times New Roman" w:hAnsi="Times New Roman" w:cs="Times New Roman"/>
          <w:i/>
          <w:spacing w:val="-2"/>
          <w:sz w:val="26"/>
          <w:szCs w:val="26"/>
          <w:lang w:eastAsia="ru-RU"/>
        </w:rPr>
        <w:t>, в том числе решение суда о признании незаконными действия последней.</w:t>
      </w:r>
      <w:proofErr w:type="gramEnd"/>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Иван </w:t>
      </w:r>
      <w:r w:rsidR="004B01FC" w:rsidRPr="004B01FC">
        <w:rPr>
          <w:rFonts w:ascii="Times New Roman" w:eastAsia="Times New Roman" w:hAnsi="Times New Roman" w:cs="Times New Roman"/>
          <w:i/>
          <w:spacing w:val="-2"/>
          <w:sz w:val="26"/>
          <w:szCs w:val="26"/>
          <w:lang w:eastAsia="ru-RU"/>
        </w:rPr>
        <w:t>П.</w:t>
      </w:r>
      <w:r w:rsidR="004B01FC">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 xml:space="preserve">обратился в </w:t>
      </w:r>
      <w:proofErr w:type="spellStart"/>
      <w:r w:rsidRPr="004B01FC">
        <w:rPr>
          <w:rFonts w:ascii="Times New Roman" w:eastAsia="Times New Roman" w:hAnsi="Times New Roman" w:cs="Times New Roman"/>
          <w:i/>
          <w:spacing w:val="-2"/>
          <w:sz w:val="26"/>
          <w:szCs w:val="26"/>
          <w:lang w:eastAsia="ru-RU"/>
        </w:rPr>
        <w:t>Обнинский</w:t>
      </w:r>
      <w:proofErr w:type="spellEnd"/>
      <w:r w:rsidRPr="004B01FC">
        <w:rPr>
          <w:rFonts w:ascii="Times New Roman" w:eastAsia="Times New Roman" w:hAnsi="Times New Roman" w:cs="Times New Roman"/>
          <w:i/>
          <w:spacing w:val="-2"/>
          <w:sz w:val="26"/>
          <w:szCs w:val="26"/>
          <w:lang w:eastAsia="ru-RU"/>
        </w:rPr>
        <w:t xml:space="preserve"> городской суд Калужской области с исковым заявлением к </w:t>
      </w:r>
      <w:proofErr w:type="spellStart"/>
      <w:r w:rsidRPr="004B01FC">
        <w:rPr>
          <w:rFonts w:ascii="Times New Roman" w:eastAsia="Times New Roman" w:hAnsi="Times New Roman" w:cs="Times New Roman"/>
          <w:i/>
          <w:spacing w:val="-2"/>
          <w:sz w:val="26"/>
          <w:szCs w:val="26"/>
          <w:lang w:eastAsia="ru-RU"/>
        </w:rPr>
        <w:t>Адиле</w:t>
      </w:r>
      <w:proofErr w:type="spellEnd"/>
      <w:r w:rsidR="006E1340" w:rsidRPr="006E1340">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Pr="004B01FC">
        <w:rPr>
          <w:rFonts w:ascii="Times New Roman" w:eastAsia="Times New Roman" w:hAnsi="Times New Roman" w:cs="Times New Roman"/>
          <w:i/>
          <w:spacing w:val="-2"/>
          <w:sz w:val="26"/>
          <w:szCs w:val="26"/>
          <w:lang w:eastAsia="ru-RU"/>
        </w:rPr>
        <w:t xml:space="preserve">, в </w:t>
      </w:r>
      <w:proofErr w:type="gramStart"/>
      <w:r w:rsidRPr="004B01FC">
        <w:rPr>
          <w:rFonts w:ascii="Times New Roman" w:eastAsia="Times New Roman" w:hAnsi="Times New Roman" w:cs="Times New Roman"/>
          <w:i/>
          <w:spacing w:val="-2"/>
          <w:sz w:val="26"/>
          <w:szCs w:val="26"/>
          <w:lang w:eastAsia="ru-RU"/>
        </w:rPr>
        <w:t>котором</w:t>
      </w:r>
      <w:proofErr w:type="gramEnd"/>
      <w:r w:rsidRPr="004B01FC">
        <w:rPr>
          <w:rFonts w:ascii="Times New Roman" w:eastAsia="Times New Roman" w:hAnsi="Times New Roman" w:cs="Times New Roman"/>
          <w:i/>
          <w:spacing w:val="-2"/>
          <w:sz w:val="26"/>
          <w:szCs w:val="26"/>
          <w:lang w:eastAsia="ru-RU"/>
        </w:rPr>
        <w:t xml:space="preserve"> просил суд признать вывоз Лианы за пределы Российской Федерации, осуществленный ответчицей, незаконным и обязать ответчицу вернуть дочь на территорию Российской Федерации. Своим Решением </w:t>
      </w:r>
      <w:proofErr w:type="spellStart"/>
      <w:r w:rsidRPr="004B01FC">
        <w:rPr>
          <w:rFonts w:ascii="Times New Roman" w:eastAsia="Times New Roman" w:hAnsi="Times New Roman" w:cs="Times New Roman"/>
          <w:i/>
          <w:spacing w:val="-2"/>
          <w:sz w:val="26"/>
          <w:szCs w:val="26"/>
          <w:lang w:eastAsia="ru-RU"/>
        </w:rPr>
        <w:t>Обнинский</w:t>
      </w:r>
      <w:proofErr w:type="spellEnd"/>
      <w:r w:rsidRPr="004B01FC">
        <w:rPr>
          <w:rFonts w:ascii="Times New Roman" w:eastAsia="Times New Roman" w:hAnsi="Times New Roman" w:cs="Times New Roman"/>
          <w:i/>
          <w:spacing w:val="-2"/>
          <w:sz w:val="26"/>
          <w:szCs w:val="26"/>
          <w:lang w:eastAsia="ru-RU"/>
        </w:rPr>
        <w:t xml:space="preserve"> городской суд Калужской области исковые требования удовлетворил: признал вывоз несовершеннолетней Лиа</w:t>
      </w:r>
      <w:r w:rsidR="006E1340">
        <w:rPr>
          <w:rFonts w:ascii="Times New Roman" w:eastAsia="Times New Roman" w:hAnsi="Times New Roman" w:cs="Times New Roman"/>
          <w:i/>
          <w:spacing w:val="-2"/>
          <w:sz w:val="26"/>
          <w:szCs w:val="26"/>
          <w:lang w:eastAsia="ru-RU"/>
        </w:rPr>
        <w:t xml:space="preserve">ны </w:t>
      </w:r>
      <w:r w:rsidRPr="004B01FC">
        <w:rPr>
          <w:rFonts w:ascii="Times New Roman" w:eastAsia="Times New Roman" w:hAnsi="Times New Roman" w:cs="Times New Roman"/>
          <w:i/>
          <w:spacing w:val="-2"/>
          <w:sz w:val="26"/>
          <w:szCs w:val="26"/>
          <w:lang w:eastAsia="ru-RU"/>
        </w:rPr>
        <w:t xml:space="preserve">за пределы РФ, осуществленный </w:t>
      </w:r>
      <w:proofErr w:type="spellStart"/>
      <w:r w:rsidRPr="004B01FC">
        <w:rPr>
          <w:rFonts w:ascii="Times New Roman" w:eastAsia="Times New Roman" w:hAnsi="Times New Roman" w:cs="Times New Roman"/>
          <w:i/>
          <w:spacing w:val="-2"/>
          <w:sz w:val="26"/>
          <w:szCs w:val="26"/>
          <w:lang w:eastAsia="ru-RU"/>
        </w:rPr>
        <w:t>Адилей</w:t>
      </w:r>
      <w:proofErr w:type="spellEnd"/>
      <w:r w:rsidR="006E1340" w:rsidRPr="006E1340">
        <w:rPr>
          <w:rFonts w:ascii="Times New Roman" w:eastAsia="Times New Roman" w:hAnsi="Times New Roman" w:cs="Times New Roman"/>
          <w:i/>
          <w:spacing w:val="-2"/>
          <w:sz w:val="26"/>
          <w:szCs w:val="26"/>
          <w:lang w:eastAsia="ru-RU"/>
        </w:rPr>
        <w:t xml:space="preserve"> </w:t>
      </w:r>
      <w:r w:rsidR="006E1340">
        <w:rPr>
          <w:rFonts w:ascii="Times New Roman" w:eastAsia="Times New Roman" w:hAnsi="Times New Roman" w:cs="Times New Roman"/>
          <w:i/>
          <w:spacing w:val="-2"/>
          <w:sz w:val="26"/>
          <w:szCs w:val="26"/>
          <w:lang w:eastAsia="ru-RU"/>
        </w:rPr>
        <w:t>С.</w:t>
      </w:r>
      <w:r w:rsidRPr="004B01FC">
        <w:rPr>
          <w:rFonts w:ascii="Times New Roman" w:eastAsia="Times New Roman" w:hAnsi="Times New Roman" w:cs="Times New Roman"/>
          <w:i/>
          <w:spacing w:val="-2"/>
          <w:sz w:val="26"/>
          <w:szCs w:val="26"/>
          <w:lang w:eastAsia="ru-RU"/>
        </w:rPr>
        <w:t>, незаконным.</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Не </w:t>
      </w:r>
      <w:proofErr w:type="gramStart"/>
      <w:r w:rsidRPr="004B01FC">
        <w:rPr>
          <w:rFonts w:ascii="Times New Roman" w:eastAsia="Times New Roman" w:hAnsi="Times New Roman" w:cs="Times New Roman"/>
          <w:i/>
          <w:spacing w:val="-2"/>
          <w:sz w:val="26"/>
          <w:szCs w:val="26"/>
          <w:lang w:eastAsia="ru-RU"/>
        </w:rPr>
        <w:t xml:space="preserve">согласившись с решением </w:t>
      </w:r>
      <w:proofErr w:type="spellStart"/>
      <w:r w:rsidRPr="004B01FC">
        <w:rPr>
          <w:rFonts w:ascii="Times New Roman" w:eastAsia="Times New Roman" w:hAnsi="Times New Roman" w:cs="Times New Roman"/>
          <w:i/>
          <w:spacing w:val="-2"/>
          <w:sz w:val="26"/>
          <w:szCs w:val="26"/>
          <w:lang w:eastAsia="ru-RU"/>
        </w:rPr>
        <w:t>Обнинского</w:t>
      </w:r>
      <w:proofErr w:type="spellEnd"/>
      <w:r w:rsidRPr="004B01FC">
        <w:rPr>
          <w:rFonts w:ascii="Times New Roman" w:eastAsia="Times New Roman" w:hAnsi="Times New Roman" w:cs="Times New Roman"/>
          <w:i/>
          <w:spacing w:val="-2"/>
          <w:sz w:val="26"/>
          <w:szCs w:val="26"/>
          <w:lang w:eastAsia="ru-RU"/>
        </w:rPr>
        <w:t xml:space="preserve"> городского суда Калужской области </w:t>
      </w:r>
      <w:r w:rsidR="006E1340">
        <w:rPr>
          <w:rFonts w:ascii="Times New Roman" w:eastAsia="Times New Roman" w:hAnsi="Times New Roman" w:cs="Times New Roman"/>
          <w:i/>
          <w:spacing w:val="-2"/>
          <w:sz w:val="26"/>
          <w:szCs w:val="26"/>
          <w:lang w:eastAsia="ru-RU"/>
        </w:rPr>
        <w:t xml:space="preserve">  </w:t>
      </w:r>
      <w:proofErr w:type="spellStart"/>
      <w:r w:rsidRPr="004B01FC">
        <w:rPr>
          <w:rFonts w:ascii="Times New Roman" w:eastAsia="Times New Roman" w:hAnsi="Times New Roman" w:cs="Times New Roman"/>
          <w:i/>
          <w:spacing w:val="-2"/>
          <w:sz w:val="26"/>
          <w:szCs w:val="26"/>
          <w:lang w:eastAsia="ru-RU"/>
        </w:rPr>
        <w:t>Адиля</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 xml:space="preserve">С. </w:t>
      </w:r>
      <w:r w:rsidRPr="004B01FC">
        <w:rPr>
          <w:rFonts w:ascii="Times New Roman" w:eastAsia="Times New Roman" w:hAnsi="Times New Roman" w:cs="Times New Roman"/>
          <w:i/>
          <w:spacing w:val="-2"/>
          <w:sz w:val="26"/>
          <w:szCs w:val="26"/>
          <w:lang w:eastAsia="ru-RU"/>
        </w:rPr>
        <w:t>обратилась в судебную</w:t>
      </w:r>
      <w:proofErr w:type="gramEnd"/>
      <w:r w:rsidRPr="004B01FC">
        <w:rPr>
          <w:rFonts w:ascii="Times New Roman" w:eastAsia="Times New Roman" w:hAnsi="Times New Roman" w:cs="Times New Roman"/>
          <w:i/>
          <w:spacing w:val="-2"/>
          <w:sz w:val="26"/>
          <w:szCs w:val="26"/>
          <w:lang w:eastAsia="ru-RU"/>
        </w:rPr>
        <w:t xml:space="preserve"> коллегию по гражданским делам Калужского областного суда с апелляционной жалобой. Судебная коллегия определила решение </w:t>
      </w:r>
      <w:proofErr w:type="spellStart"/>
      <w:r w:rsidRPr="004B01FC">
        <w:rPr>
          <w:rFonts w:ascii="Times New Roman" w:eastAsia="Times New Roman" w:hAnsi="Times New Roman" w:cs="Times New Roman"/>
          <w:i/>
          <w:spacing w:val="-2"/>
          <w:sz w:val="26"/>
          <w:szCs w:val="26"/>
          <w:lang w:eastAsia="ru-RU"/>
        </w:rPr>
        <w:t>Обнинского</w:t>
      </w:r>
      <w:proofErr w:type="spellEnd"/>
      <w:r w:rsidRPr="004B01FC">
        <w:rPr>
          <w:rFonts w:ascii="Times New Roman" w:eastAsia="Times New Roman" w:hAnsi="Times New Roman" w:cs="Times New Roman"/>
          <w:i/>
          <w:spacing w:val="-2"/>
          <w:sz w:val="26"/>
          <w:szCs w:val="26"/>
          <w:lang w:eastAsia="ru-RU"/>
        </w:rPr>
        <w:t xml:space="preserve"> городского суда Калужской области отменить. В </w:t>
      </w:r>
      <w:proofErr w:type="gramStart"/>
      <w:r w:rsidRPr="004B01FC">
        <w:rPr>
          <w:rFonts w:ascii="Times New Roman" w:eastAsia="Times New Roman" w:hAnsi="Times New Roman" w:cs="Times New Roman"/>
          <w:i/>
          <w:spacing w:val="-2"/>
          <w:sz w:val="26"/>
          <w:szCs w:val="26"/>
          <w:lang w:eastAsia="ru-RU"/>
        </w:rPr>
        <w:t>удовлетворении</w:t>
      </w:r>
      <w:proofErr w:type="gramEnd"/>
      <w:r w:rsidRPr="004B01FC">
        <w:rPr>
          <w:rFonts w:ascii="Times New Roman" w:eastAsia="Times New Roman" w:hAnsi="Times New Roman" w:cs="Times New Roman"/>
          <w:i/>
          <w:spacing w:val="-2"/>
          <w:sz w:val="26"/>
          <w:szCs w:val="26"/>
          <w:lang w:eastAsia="ru-RU"/>
        </w:rPr>
        <w:t xml:space="preserve"> иска Ивана </w:t>
      </w:r>
      <w:r w:rsidR="004B01FC" w:rsidRPr="004B01FC">
        <w:rPr>
          <w:rFonts w:ascii="Times New Roman" w:eastAsia="Times New Roman" w:hAnsi="Times New Roman" w:cs="Times New Roman"/>
          <w:i/>
          <w:spacing w:val="-2"/>
          <w:sz w:val="26"/>
          <w:szCs w:val="26"/>
          <w:lang w:eastAsia="ru-RU"/>
        </w:rPr>
        <w:t xml:space="preserve">П. </w:t>
      </w:r>
      <w:r w:rsidRPr="004B01FC">
        <w:rPr>
          <w:rFonts w:ascii="Times New Roman" w:eastAsia="Times New Roman" w:hAnsi="Times New Roman" w:cs="Times New Roman"/>
          <w:i/>
          <w:spacing w:val="-2"/>
          <w:sz w:val="26"/>
          <w:szCs w:val="26"/>
          <w:lang w:eastAsia="ru-RU"/>
        </w:rPr>
        <w:t xml:space="preserve">к </w:t>
      </w:r>
      <w:proofErr w:type="spellStart"/>
      <w:r w:rsidRPr="004B01FC">
        <w:rPr>
          <w:rFonts w:ascii="Times New Roman" w:eastAsia="Times New Roman" w:hAnsi="Times New Roman" w:cs="Times New Roman"/>
          <w:i/>
          <w:spacing w:val="-2"/>
          <w:sz w:val="26"/>
          <w:szCs w:val="26"/>
          <w:lang w:eastAsia="ru-RU"/>
        </w:rPr>
        <w:t>Адиле</w:t>
      </w:r>
      <w:proofErr w:type="spellEnd"/>
      <w:r w:rsidRPr="004B01FC">
        <w:rPr>
          <w:rFonts w:ascii="Times New Roman" w:eastAsia="Times New Roman" w:hAnsi="Times New Roman" w:cs="Times New Roman"/>
          <w:i/>
          <w:spacing w:val="-2"/>
          <w:sz w:val="26"/>
          <w:szCs w:val="26"/>
          <w:lang w:eastAsia="ru-RU"/>
        </w:rPr>
        <w:t xml:space="preserve"> </w:t>
      </w:r>
      <w:r w:rsidR="006E1340" w:rsidRPr="004B01FC">
        <w:rPr>
          <w:rFonts w:ascii="Times New Roman" w:eastAsia="Times New Roman" w:hAnsi="Times New Roman" w:cs="Times New Roman"/>
          <w:i/>
          <w:spacing w:val="-2"/>
          <w:sz w:val="26"/>
          <w:szCs w:val="26"/>
          <w:lang w:eastAsia="ru-RU"/>
        </w:rPr>
        <w:t>С.</w:t>
      </w:r>
      <w:r w:rsidR="006E1340">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отказать.</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 xml:space="preserve">В настоящее время Иван </w:t>
      </w:r>
      <w:r w:rsidR="004B01FC" w:rsidRPr="004B01FC">
        <w:rPr>
          <w:rFonts w:ascii="Times New Roman" w:eastAsia="Times New Roman" w:hAnsi="Times New Roman" w:cs="Times New Roman"/>
          <w:i/>
          <w:spacing w:val="-2"/>
          <w:sz w:val="26"/>
          <w:szCs w:val="26"/>
          <w:lang w:eastAsia="ru-RU"/>
        </w:rPr>
        <w:t xml:space="preserve">П. </w:t>
      </w:r>
      <w:r w:rsidRPr="004B01FC">
        <w:rPr>
          <w:rFonts w:ascii="Times New Roman" w:eastAsia="Times New Roman" w:hAnsi="Times New Roman" w:cs="Times New Roman"/>
          <w:i/>
          <w:spacing w:val="-2"/>
          <w:sz w:val="26"/>
          <w:szCs w:val="26"/>
          <w:lang w:eastAsia="ru-RU"/>
        </w:rPr>
        <w:t>лишен возможности общения с дочерью.</w:t>
      </w:r>
    </w:p>
    <w:p w:rsidR="00007E48" w:rsidRPr="004B01FC" w:rsidRDefault="00007E48" w:rsidP="00007E48">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4B01FC">
        <w:rPr>
          <w:rFonts w:ascii="Times New Roman" w:eastAsia="Times New Roman" w:hAnsi="Times New Roman" w:cs="Times New Roman"/>
          <w:i/>
          <w:spacing w:val="-2"/>
          <w:sz w:val="26"/>
          <w:szCs w:val="26"/>
          <w:lang w:eastAsia="ru-RU"/>
        </w:rPr>
        <w:t>С данной проблемой Уполномоченный обратилась к Уполномоченному МИД РФ по вопросам прав человека, демократии и верховенства права К.</w:t>
      </w:r>
      <w:r w:rsidR="004B01FC" w:rsidRPr="004B01FC">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 xml:space="preserve">К. Долгову и просила </w:t>
      </w:r>
      <w:r w:rsidRPr="004B01FC">
        <w:rPr>
          <w:rFonts w:ascii="Times New Roman" w:eastAsia="Times New Roman" w:hAnsi="Times New Roman" w:cs="Times New Roman"/>
          <w:i/>
          <w:spacing w:val="-2"/>
          <w:sz w:val="26"/>
          <w:szCs w:val="26"/>
          <w:lang w:eastAsia="ru-RU"/>
        </w:rPr>
        <w:lastRenderedPageBreak/>
        <w:t xml:space="preserve">рассмотреть возможность возвращения несовершеннолетней Лианы в Российскую Федерацию. По </w:t>
      </w:r>
      <w:proofErr w:type="gramStart"/>
      <w:r w:rsidRPr="004B01FC">
        <w:rPr>
          <w:rFonts w:ascii="Times New Roman" w:eastAsia="Times New Roman" w:hAnsi="Times New Roman" w:cs="Times New Roman"/>
          <w:i/>
          <w:spacing w:val="-2"/>
          <w:sz w:val="26"/>
          <w:szCs w:val="26"/>
          <w:lang w:eastAsia="ru-RU"/>
        </w:rPr>
        <w:t>заверению Долгова</w:t>
      </w:r>
      <w:proofErr w:type="gramEnd"/>
      <w:r w:rsidRPr="004B01FC">
        <w:rPr>
          <w:rFonts w:ascii="Times New Roman" w:eastAsia="Times New Roman" w:hAnsi="Times New Roman" w:cs="Times New Roman"/>
          <w:i/>
          <w:spacing w:val="-2"/>
          <w:sz w:val="26"/>
          <w:szCs w:val="26"/>
          <w:lang w:eastAsia="ru-RU"/>
        </w:rPr>
        <w:t xml:space="preserve"> К.</w:t>
      </w:r>
      <w:r w:rsidR="004B01FC" w:rsidRPr="004B01FC">
        <w:rPr>
          <w:rFonts w:ascii="Times New Roman" w:eastAsia="Times New Roman" w:hAnsi="Times New Roman" w:cs="Times New Roman"/>
          <w:i/>
          <w:spacing w:val="-2"/>
          <w:sz w:val="26"/>
          <w:szCs w:val="26"/>
          <w:lang w:eastAsia="ru-RU"/>
        </w:rPr>
        <w:t xml:space="preserve"> </w:t>
      </w:r>
      <w:r w:rsidRPr="004B01FC">
        <w:rPr>
          <w:rFonts w:ascii="Times New Roman" w:eastAsia="Times New Roman" w:hAnsi="Times New Roman" w:cs="Times New Roman"/>
          <w:i/>
          <w:spacing w:val="-2"/>
          <w:sz w:val="26"/>
          <w:szCs w:val="26"/>
          <w:lang w:eastAsia="ru-RU"/>
        </w:rPr>
        <w:t>К., несмотря на то, что решение вопроса является очень сложным, он находится у него на контроле и делается все возможное для возвращения Лианы в Российскую Федерацию.</w:t>
      </w:r>
    </w:p>
    <w:p w:rsidR="00273E1B" w:rsidRPr="00273E1B" w:rsidRDefault="006E1340"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При раздельном проживании родители ребенка</w:t>
      </w:r>
      <w:r w:rsidR="00273E1B" w:rsidRPr="00273E1B">
        <w:rPr>
          <w:rFonts w:ascii="Times New Roman" w:eastAsia="Times New Roman" w:hAnsi="Times New Roman" w:cs="Times New Roman"/>
          <w:spacing w:val="-2"/>
          <w:sz w:val="26"/>
          <w:szCs w:val="26"/>
          <w:lang w:eastAsia="ru-RU"/>
        </w:rPr>
        <w:t>, в соответствии со статьей 80 Семейного кодекса Российской Федерации</w:t>
      </w:r>
      <w:r>
        <w:rPr>
          <w:rFonts w:ascii="Times New Roman" w:eastAsia="Times New Roman" w:hAnsi="Times New Roman" w:cs="Times New Roman"/>
          <w:spacing w:val="-2"/>
          <w:sz w:val="26"/>
          <w:szCs w:val="26"/>
          <w:lang w:eastAsia="ru-RU"/>
        </w:rPr>
        <w:t>,</w:t>
      </w:r>
      <w:r w:rsidR="00273E1B" w:rsidRPr="00273E1B">
        <w:rPr>
          <w:rFonts w:ascii="Times New Roman" w:eastAsia="Times New Roman" w:hAnsi="Times New Roman" w:cs="Times New Roman"/>
          <w:spacing w:val="-2"/>
          <w:sz w:val="26"/>
          <w:szCs w:val="26"/>
          <w:lang w:eastAsia="ru-RU"/>
        </w:rPr>
        <w:t xml:space="preserve"> обязаны содержать своих несовершеннолетних детей. В </w:t>
      </w:r>
      <w:proofErr w:type="gramStart"/>
      <w:r w:rsidR="00273E1B" w:rsidRPr="00273E1B">
        <w:rPr>
          <w:rFonts w:ascii="Times New Roman" w:eastAsia="Times New Roman" w:hAnsi="Times New Roman" w:cs="Times New Roman"/>
          <w:spacing w:val="-2"/>
          <w:sz w:val="26"/>
          <w:szCs w:val="26"/>
          <w:lang w:eastAsia="ru-RU"/>
        </w:rPr>
        <w:t>случае</w:t>
      </w:r>
      <w:proofErr w:type="gramEnd"/>
      <w:r w:rsidR="00273E1B" w:rsidRPr="00273E1B">
        <w:rPr>
          <w:rFonts w:ascii="Times New Roman" w:eastAsia="Times New Roman" w:hAnsi="Times New Roman" w:cs="Times New Roman"/>
          <w:spacing w:val="-2"/>
          <w:sz w:val="26"/>
          <w:szCs w:val="26"/>
          <w:lang w:eastAsia="ru-RU"/>
        </w:rPr>
        <w:t xml:space="preserve">, если родители не предоставляют содержание своим несовершеннолетним детям, средства на их содержание (алименты) взыскиваются с родителей в </w:t>
      </w:r>
      <w:bookmarkStart w:id="4" w:name="_GoBack"/>
      <w:r w:rsidR="00273E1B" w:rsidRPr="00273E1B">
        <w:rPr>
          <w:rFonts w:ascii="Times New Roman" w:eastAsia="Times New Roman" w:hAnsi="Times New Roman" w:cs="Times New Roman"/>
          <w:spacing w:val="-2"/>
          <w:sz w:val="26"/>
          <w:szCs w:val="26"/>
          <w:lang w:eastAsia="ru-RU"/>
        </w:rPr>
        <w:t>суд</w:t>
      </w:r>
      <w:bookmarkEnd w:id="4"/>
      <w:r w:rsidR="00273E1B" w:rsidRPr="00273E1B">
        <w:rPr>
          <w:rFonts w:ascii="Times New Roman" w:eastAsia="Times New Roman" w:hAnsi="Times New Roman" w:cs="Times New Roman"/>
          <w:spacing w:val="-2"/>
          <w:sz w:val="26"/>
          <w:szCs w:val="26"/>
          <w:lang w:eastAsia="ru-RU"/>
        </w:rPr>
        <w:t>ебном порядке.</w:t>
      </w:r>
    </w:p>
    <w:p w:rsidR="00273E1B" w:rsidRPr="00273E1B"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273E1B">
        <w:rPr>
          <w:rFonts w:ascii="Times New Roman" w:eastAsia="Times New Roman" w:hAnsi="Times New Roman" w:cs="Times New Roman"/>
          <w:spacing w:val="-2"/>
          <w:sz w:val="26"/>
          <w:szCs w:val="26"/>
          <w:lang w:eastAsia="ru-RU"/>
        </w:rPr>
        <w:t>В адрес Уполномоченного поступило 30 письменных обращений об оказании содействия по вопросам взыскания алиментов с родителя, не проживающего с ребенком.</w:t>
      </w:r>
    </w:p>
    <w:p w:rsidR="00273E1B" w:rsidRPr="00273E1B"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273E1B">
        <w:rPr>
          <w:rFonts w:ascii="Times New Roman" w:eastAsia="Times New Roman" w:hAnsi="Times New Roman" w:cs="Times New Roman"/>
          <w:spacing w:val="-2"/>
          <w:sz w:val="26"/>
          <w:szCs w:val="26"/>
          <w:lang w:eastAsia="ru-RU"/>
        </w:rPr>
        <w:t xml:space="preserve">Взыскать алименты на содержание несовершеннолетних детей не так-то просто, даже когда имеется соответствующее решение суда, особенно в том случае, когда лицо обязанное уплачивать алименты проживает в другом субъекте РФ. В </w:t>
      </w:r>
      <w:proofErr w:type="gramStart"/>
      <w:r w:rsidRPr="00273E1B">
        <w:rPr>
          <w:rFonts w:ascii="Times New Roman" w:eastAsia="Times New Roman" w:hAnsi="Times New Roman" w:cs="Times New Roman"/>
          <w:spacing w:val="-2"/>
          <w:sz w:val="26"/>
          <w:szCs w:val="26"/>
          <w:lang w:eastAsia="ru-RU"/>
        </w:rPr>
        <w:t>этом</w:t>
      </w:r>
      <w:proofErr w:type="gramEnd"/>
      <w:r w:rsidRPr="00273E1B">
        <w:rPr>
          <w:rFonts w:ascii="Times New Roman" w:eastAsia="Times New Roman" w:hAnsi="Times New Roman" w:cs="Times New Roman"/>
          <w:spacing w:val="-2"/>
          <w:sz w:val="26"/>
          <w:szCs w:val="26"/>
          <w:lang w:eastAsia="ru-RU"/>
        </w:rPr>
        <w:t xml:space="preserve"> случае чрезвычайно важно качественное исполнение своих обя</w:t>
      </w:r>
      <w:r>
        <w:rPr>
          <w:rFonts w:ascii="Times New Roman" w:eastAsia="Times New Roman" w:hAnsi="Times New Roman" w:cs="Times New Roman"/>
          <w:spacing w:val="-2"/>
          <w:sz w:val="26"/>
          <w:szCs w:val="26"/>
          <w:lang w:eastAsia="ru-RU"/>
        </w:rPr>
        <w:t>занностей судебными приставами.</w:t>
      </w:r>
    </w:p>
    <w:p w:rsidR="00273E1B" w:rsidRPr="00273E1B"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273E1B">
        <w:rPr>
          <w:rFonts w:ascii="Times New Roman" w:eastAsia="Times New Roman" w:hAnsi="Times New Roman" w:cs="Times New Roman"/>
          <w:i/>
          <w:spacing w:val="-2"/>
          <w:sz w:val="26"/>
          <w:szCs w:val="26"/>
          <w:lang w:eastAsia="ru-RU"/>
        </w:rPr>
        <w:t xml:space="preserve">К Уполномоченному обратилась Светлана К. с просьбой оказать ей помощь по вопросу взыскания с ее бывшего супруга, проживающего в Приморском </w:t>
      </w:r>
      <w:proofErr w:type="gramStart"/>
      <w:r w:rsidRPr="00273E1B">
        <w:rPr>
          <w:rFonts w:ascii="Times New Roman" w:eastAsia="Times New Roman" w:hAnsi="Times New Roman" w:cs="Times New Roman"/>
          <w:i/>
          <w:spacing w:val="-2"/>
          <w:sz w:val="26"/>
          <w:szCs w:val="26"/>
          <w:lang w:eastAsia="ru-RU"/>
        </w:rPr>
        <w:t>крае</w:t>
      </w:r>
      <w:proofErr w:type="gramEnd"/>
      <w:r w:rsidRPr="00273E1B">
        <w:rPr>
          <w:rFonts w:ascii="Times New Roman" w:eastAsia="Times New Roman" w:hAnsi="Times New Roman" w:cs="Times New Roman"/>
          <w:i/>
          <w:spacing w:val="-2"/>
          <w:sz w:val="26"/>
          <w:szCs w:val="26"/>
          <w:lang w:eastAsia="ru-RU"/>
        </w:rPr>
        <w:t xml:space="preserve">, алиментов на содержание несовершеннолетних детей. </w:t>
      </w:r>
      <w:proofErr w:type="gramStart"/>
      <w:r w:rsidRPr="00273E1B">
        <w:rPr>
          <w:rFonts w:ascii="Times New Roman" w:eastAsia="Times New Roman" w:hAnsi="Times New Roman" w:cs="Times New Roman"/>
          <w:i/>
          <w:spacing w:val="-2"/>
          <w:sz w:val="26"/>
          <w:szCs w:val="26"/>
          <w:lang w:eastAsia="ru-RU"/>
        </w:rPr>
        <w:t>Ее просьба была вызвана тем, что решением мирового судьи г. Находка (2010 года) с бывшего супруга Сергея К., взысканы алименты в размере 1/4 части всех причитающихся ему видов заработка, однако алименты Сергей К. платил не регулярно и в незначительных суммах, в результате чего у него образовалась задолженность в сумме около 300 тыс. руб.</w:t>
      </w:r>
      <w:proofErr w:type="gramEnd"/>
    </w:p>
    <w:p w:rsidR="00273E1B" w:rsidRPr="00273E1B"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273E1B">
        <w:rPr>
          <w:rFonts w:ascii="Times New Roman" w:eastAsia="Times New Roman" w:hAnsi="Times New Roman" w:cs="Times New Roman"/>
          <w:i/>
          <w:spacing w:val="-2"/>
          <w:sz w:val="26"/>
          <w:szCs w:val="26"/>
          <w:lang w:eastAsia="ru-RU"/>
        </w:rPr>
        <w:t>Уполномоченный обратилась к директору Федеральной службы судебных приставов – главному судебному приставу Российской Федерации с просьбой оказать содействие в решении вопроса взыскания алиментов с Сергея К.</w:t>
      </w:r>
    </w:p>
    <w:p w:rsidR="00273E1B" w:rsidRPr="00273E1B"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273E1B">
        <w:rPr>
          <w:rFonts w:ascii="Times New Roman" w:eastAsia="Times New Roman" w:hAnsi="Times New Roman" w:cs="Times New Roman"/>
          <w:i/>
          <w:spacing w:val="-2"/>
          <w:sz w:val="26"/>
          <w:szCs w:val="26"/>
          <w:lang w:eastAsia="ru-RU"/>
        </w:rPr>
        <w:t xml:space="preserve">Согласно информации УФССП по Приморскому краю Сергей К. является безработным, какого-либо имущества в собственности не имеет, неоднократно предупреждался о привлечении к уголовной ответственности по ч. 1 ст. 157 УК РФ. Судебные приставы принимают все необходимые меры по взысканию алиментов с Сергея </w:t>
      </w:r>
      <w:proofErr w:type="gramStart"/>
      <w:r w:rsidRPr="00273E1B">
        <w:rPr>
          <w:rFonts w:ascii="Times New Roman" w:eastAsia="Times New Roman" w:hAnsi="Times New Roman" w:cs="Times New Roman"/>
          <w:i/>
          <w:spacing w:val="-2"/>
          <w:sz w:val="26"/>
          <w:szCs w:val="26"/>
          <w:lang w:eastAsia="ru-RU"/>
        </w:rPr>
        <w:t>К.</w:t>
      </w:r>
      <w:proofErr w:type="gramEnd"/>
      <w:r w:rsidRPr="00273E1B">
        <w:rPr>
          <w:rFonts w:ascii="Times New Roman" w:eastAsia="Times New Roman" w:hAnsi="Times New Roman" w:cs="Times New Roman"/>
          <w:i/>
          <w:spacing w:val="-2"/>
          <w:sz w:val="26"/>
          <w:szCs w:val="26"/>
          <w:lang w:eastAsia="ru-RU"/>
        </w:rPr>
        <w:t xml:space="preserve"> однако должного результата добиться так и не уд</w:t>
      </w:r>
      <w:r>
        <w:rPr>
          <w:rFonts w:ascii="Times New Roman" w:eastAsia="Times New Roman" w:hAnsi="Times New Roman" w:cs="Times New Roman"/>
          <w:i/>
          <w:spacing w:val="-2"/>
          <w:sz w:val="26"/>
          <w:szCs w:val="26"/>
          <w:lang w:eastAsia="ru-RU"/>
        </w:rPr>
        <w:t>ается.</w:t>
      </w:r>
    </w:p>
    <w:p w:rsidR="00007E48" w:rsidRDefault="00273E1B" w:rsidP="00273E1B">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273E1B">
        <w:rPr>
          <w:rFonts w:ascii="Times New Roman" w:eastAsia="Times New Roman" w:hAnsi="Times New Roman" w:cs="Times New Roman"/>
          <w:spacing w:val="-2"/>
          <w:sz w:val="26"/>
          <w:szCs w:val="26"/>
          <w:lang w:eastAsia="ru-RU"/>
        </w:rPr>
        <w:t>Несмотря на то, что законодательств</w:t>
      </w:r>
      <w:r w:rsidR="006E1340">
        <w:rPr>
          <w:rFonts w:ascii="Times New Roman" w:eastAsia="Times New Roman" w:hAnsi="Times New Roman" w:cs="Times New Roman"/>
          <w:spacing w:val="-2"/>
          <w:sz w:val="26"/>
          <w:szCs w:val="26"/>
          <w:lang w:eastAsia="ru-RU"/>
        </w:rPr>
        <w:t xml:space="preserve">ом РФ предусмотрен ряд мер, </w:t>
      </w:r>
      <w:proofErr w:type="spellStart"/>
      <w:r w:rsidR="006E1340">
        <w:rPr>
          <w:rFonts w:ascii="Times New Roman" w:eastAsia="Times New Roman" w:hAnsi="Times New Roman" w:cs="Times New Roman"/>
          <w:spacing w:val="-2"/>
          <w:sz w:val="26"/>
          <w:szCs w:val="26"/>
          <w:lang w:eastAsia="ru-RU"/>
        </w:rPr>
        <w:t>приминя</w:t>
      </w:r>
      <w:r w:rsidRPr="00273E1B">
        <w:rPr>
          <w:rFonts w:ascii="Times New Roman" w:eastAsia="Times New Roman" w:hAnsi="Times New Roman" w:cs="Times New Roman"/>
          <w:spacing w:val="-2"/>
          <w:sz w:val="26"/>
          <w:szCs w:val="26"/>
          <w:lang w:eastAsia="ru-RU"/>
        </w:rPr>
        <w:t>емых</w:t>
      </w:r>
      <w:proofErr w:type="spellEnd"/>
      <w:r w:rsidRPr="00273E1B">
        <w:rPr>
          <w:rFonts w:ascii="Times New Roman" w:eastAsia="Times New Roman" w:hAnsi="Times New Roman" w:cs="Times New Roman"/>
          <w:spacing w:val="-2"/>
          <w:sz w:val="26"/>
          <w:szCs w:val="26"/>
          <w:lang w:eastAsia="ru-RU"/>
        </w:rPr>
        <w:t xml:space="preserve"> к должнику, этих мер явно не достаточно для реализации права ребенка на получение </w:t>
      </w:r>
      <w:r w:rsidRPr="00273E1B">
        <w:rPr>
          <w:rFonts w:ascii="Times New Roman" w:eastAsia="Times New Roman" w:hAnsi="Times New Roman" w:cs="Times New Roman"/>
          <w:spacing w:val="-2"/>
          <w:sz w:val="26"/>
          <w:szCs w:val="26"/>
          <w:lang w:eastAsia="ru-RU"/>
        </w:rPr>
        <w:lastRenderedPageBreak/>
        <w:t xml:space="preserve">содержания от родителя, проживающего отдельно от ребенка. Возможным выходом из такого положения видится </w:t>
      </w:r>
      <w:r w:rsidR="00643F26">
        <w:rPr>
          <w:rFonts w:ascii="Times New Roman" w:eastAsia="Times New Roman" w:hAnsi="Times New Roman" w:cs="Times New Roman"/>
          <w:spacing w:val="-2"/>
          <w:sz w:val="26"/>
          <w:szCs w:val="26"/>
          <w:lang w:eastAsia="ru-RU"/>
        </w:rPr>
        <w:t>у</w:t>
      </w:r>
      <w:r w:rsidRPr="00273E1B">
        <w:rPr>
          <w:rFonts w:ascii="Times New Roman" w:eastAsia="Times New Roman" w:hAnsi="Times New Roman" w:cs="Times New Roman"/>
          <w:spacing w:val="-2"/>
          <w:sz w:val="26"/>
          <w:szCs w:val="26"/>
          <w:lang w:eastAsia="ru-RU"/>
        </w:rPr>
        <w:t xml:space="preserve">жесточение мер </w:t>
      </w:r>
      <w:r w:rsidR="00643F26">
        <w:rPr>
          <w:rFonts w:ascii="Times New Roman" w:eastAsia="Times New Roman" w:hAnsi="Times New Roman" w:cs="Times New Roman"/>
          <w:spacing w:val="-2"/>
          <w:sz w:val="26"/>
          <w:szCs w:val="26"/>
          <w:lang w:eastAsia="ru-RU"/>
        </w:rPr>
        <w:t>воздействия по отношению к таким должникам и</w:t>
      </w:r>
      <w:r w:rsidRPr="00273E1B">
        <w:rPr>
          <w:rFonts w:ascii="Times New Roman" w:eastAsia="Times New Roman" w:hAnsi="Times New Roman" w:cs="Times New Roman"/>
          <w:spacing w:val="-2"/>
          <w:sz w:val="26"/>
          <w:szCs w:val="26"/>
          <w:lang w:eastAsia="ru-RU"/>
        </w:rPr>
        <w:t xml:space="preserve"> создание </w:t>
      </w:r>
      <w:r>
        <w:rPr>
          <w:rFonts w:ascii="Times New Roman" w:eastAsia="Times New Roman" w:hAnsi="Times New Roman" w:cs="Times New Roman"/>
          <w:spacing w:val="-2"/>
          <w:sz w:val="26"/>
          <w:szCs w:val="26"/>
          <w:lang w:eastAsia="ru-RU"/>
        </w:rPr>
        <w:t>«а</w:t>
      </w:r>
      <w:r w:rsidRPr="00273E1B">
        <w:rPr>
          <w:rFonts w:ascii="Times New Roman" w:eastAsia="Times New Roman" w:hAnsi="Times New Roman" w:cs="Times New Roman"/>
          <w:spacing w:val="-2"/>
          <w:sz w:val="26"/>
          <w:szCs w:val="26"/>
          <w:lang w:eastAsia="ru-RU"/>
        </w:rPr>
        <w:t>лиментного фонда</w:t>
      </w:r>
      <w:r>
        <w:rPr>
          <w:rFonts w:ascii="Times New Roman" w:eastAsia="Times New Roman" w:hAnsi="Times New Roman" w:cs="Times New Roman"/>
          <w:spacing w:val="-2"/>
          <w:sz w:val="26"/>
          <w:szCs w:val="26"/>
          <w:lang w:eastAsia="ru-RU"/>
        </w:rPr>
        <w:t>»</w:t>
      </w:r>
      <w:r w:rsidRPr="00273E1B">
        <w:rPr>
          <w:rFonts w:ascii="Times New Roman" w:eastAsia="Times New Roman" w:hAnsi="Times New Roman" w:cs="Times New Roman"/>
          <w:spacing w:val="-2"/>
          <w:sz w:val="26"/>
          <w:szCs w:val="26"/>
          <w:lang w:eastAsia="ru-RU"/>
        </w:rPr>
        <w:t xml:space="preserve">. Эта идея во многих странах успешно реализована. Создание такого фонда может помочь значительно облегчить жизнь родителей, в одиночку воспитывающих детей: они не будут зависеть от того, работает </w:t>
      </w:r>
      <w:r w:rsidR="00643F26">
        <w:rPr>
          <w:rFonts w:ascii="Times New Roman" w:eastAsia="Times New Roman" w:hAnsi="Times New Roman" w:cs="Times New Roman"/>
          <w:spacing w:val="-2"/>
          <w:sz w:val="26"/>
          <w:szCs w:val="26"/>
          <w:lang w:eastAsia="ru-RU"/>
        </w:rPr>
        <w:t>другой родитель или нет</w:t>
      </w:r>
      <w:r w:rsidRPr="00273E1B">
        <w:rPr>
          <w:rFonts w:ascii="Times New Roman" w:eastAsia="Times New Roman" w:hAnsi="Times New Roman" w:cs="Times New Roman"/>
          <w:spacing w:val="-2"/>
          <w:sz w:val="26"/>
          <w:szCs w:val="26"/>
          <w:lang w:eastAsia="ru-RU"/>
        </w:rPr>
        <w:t>.</w:t>
      </w:r>
    </w:p>
    <w:p w:rsidR="00007DE3"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 xml:space="preserve">За истекший год число обращений к Уполномоченному по вопросам </w:t>
      </w:r>
      <w:r>
        <w:rPr>
          <w:rFonts w:ascii="Times New Roman" w:eastAsia="Times New Roman" w:hAnsi="Times New Roman" w:cs="Times New Roman"/>
          <w:spacing w:val="-2"/>
          <w:sz w:val="26"/>
          <w:szCs w:val="26"/>
          <w:lang w:eastAsia="ru-RU"/>
        </w:rPr>
        <w:t xml:space="preserve">неисполнения или </w:t>
      </w:r>
      <w:r w:rsidRPr="00643F26">
        <w:rPr>
          <w:rFonts w:ascii="Times New Roman" w:eastAsia="Times New Roman" w:hAnsi="Times New Roman" w:cs="Times New Roman"/>
          <w:spacing w:val="-2"/>
          <w:sz w:val="26"/>
          <w:szCs w:val="26"/>
          <w:lang w:eastAsia="ru-RU"/>
        </w:rPr>
        <w:t>ненадлежащего</w:t>
      </w:r>
      <w:r>
        <w:rPr>
          <w:rFonts w:ascii="Times New Roman" w:eastAsia="Times New Roman" w:hAnsi="Times New Roman" w:cs="Times New Roman"/>
          <w:spacing w:val="-2"/>
          <w:sz w:val="26"/>
          <w:szCs w:val="26"/>
          <w:lang w:eastAsia="ru-RU"/>
        </w:rPr>
        <w:t xml:space="preserve"> исполнения родительских обязанностей</w:t>
      </w:r>
      <w:r w:rsidRPr="00643F26">
        <w:rPr>
          <w:rFonts w:ascii="Times New Roman" w:eastAsia="Times New Roman" w:hAnsi="Times New Roman" w:cs="Times New Roman"/>
          <w:spacing w:val="-2"/>
          <w:sz w:val="26"/>
          <w:szCs w:val="26"/>
          <w:lang w:eastAsia="ru-RU"/>
        </w:rPr>
        <w:t xml:space="preserve"> и по вопросам лишения (ограничения) родителей (родителя)</w:t>
      </w:r>
      <w:r>
        <w:rPr>
          <w:rFonts w:ascii="Times New Roman" w:eastAsia="Times New Roman" w:hAnsi="Times New Roman" w:cs="Times New Roman"/>
          <w:spacing w:val="-2"/>
          <w:sz w:val="26"/>
          <w:szCs w:val="26"/>
          <w:lang w:eastAsia="ru-RU"/>
        </w:rPr>
        <w:t xml:space="preserve"> родительских прав</w:t>
      </w:r>
      <w:r w:rsidR="006E1340">
        <w:rPr>
          <w:rFonts w:ascii="Times New Roman" w:eastAsia="Times New Roman" w:hAnsi="Times New Roman" w:cs="Times New Roman"/>
          <w:spacing w:val="-2"/>
          <w:sz w:val="26"/>
          <w:szCs w:val="26"/>
          <w:lang w:eastAsia="ru-RU"/>
        </w:rPr>
        <w:t>,</w:t>
      </w:r>
      <w:r w:rsidRPr="00643F26">
        <w:rPr>
          <w:rFonts w:ascii="Times New Roman" w:eastAsia="Times New Roman" w:hAnsi="Times New Roman" w:cs="Times New Roman"/>
          <w:spacing w:val="-2"/>
          <w:sz w:val="26"/>
          <w:szCs w:val="26"/>
          <w:lang w:eastAsia="ru-RU"/>
        </w:rPr>
        <w:t xml:space="preserve"> по отношению к предыдущему </w:t>
      </w:r>
      <w:r>
        <w:rPr>
          <w:rFonts w:ascii="Times New Roman" w:eastAsia="Times New Roman" w:hAnsi="Times New Roman" w:cs="Times New Roman"/>
          <w:spacing w:val="-2"/>
          <w:sz w:val="26"/>
          <w:szCs w:val="26"/>
          <w:lang w:eastAsia="ru-RU"/>
        </w:rPr>
        <w:t xml:space="preserve"> году </w:t>
      </w:r>
      <w:r w:rsidRPr="00643F26">
        <w:rPr>
          <w:rFonts w:ascii="Times New Roman" w:eastAsia="Times New Roman" w:hAnsi="Times New Roman" w:cs="Times New Roman"/>
          <w:spacing w:val="-2"/>
          <w:sz w:val="26"/>
          <w:szCs w:val="26"/>
          <w:lang w:eastAsia="ru-RU"/>
        </w:rPr>
        <w:t>резко возросло – с 4 до 21 и с 11 до 32 соответственно. Это свидетельствует не только об утрате ценности понятия «семья», но и о недостаточно</w:t>
      </w:r>
      <w:r w:rsidR="00007DE3">
        <w:rPr>
          <w:rFonts w:ascii="Times New Roman" w:eastAsia="Times New Roman" w:hAnsi="Times New Roman" w:cs="Times New Roman"/>
          <w:spacing w:val="-2"/>
          <w:sz w:val="26"/>
          <w:szCs w:val="26"/>
          <w:lang w:eastAsia="ru-RU"/>
        </w:rPr>
        <w:t xml:space="preserve"> эффективной</w:t>
      </w:r>
      <w:r w:rsidRPr="00643F26">
        <w:rPr>
          <w:rFonts w:ascii="Times New Roman" w:eastAsia="Times New Roman" w:hAnsi="Times New Roman" w:cs="Times New Roman"/>
          <w:spacing w:val="-2"/>
          <w:sz w:val="26"/>
          <w:szCs w:val="26"/>
          <w:lang w:eastAsia="ru-RU"/>
        </w:rPr>
        <w:t xml:space="preserve"> работе </w:t>
      </w:r>
      <w:r>
        <w:rPr>
          <w:rFonts w:ascii="Times New Roman" w:eastAsia="Times New Roman" w:hAnsi="Times New Roman" w:cs="Times New Roman"/>
          <w:spacing w:val="-2"/>
          <w:sz w:val="26"/>
          <w:szCs w:val="26"/>
          <w:lang w:eastAsia="ru-RU"/>
        </w:rPr>
        <w:t>органов системы профилактики</w:t>
      </w:r>
      <w:r w:rsidRPr="00643F26">
        <w:rPr>
          <w:rFonts w:ascii="Times New Roman" w:eastAsia="Times New Roman" w:hAnsi="Times New Roman" w:cs="Times New Roman"/>
          <w:spacing w:val="-2"/>
          <w:sz w:val="26"/>
          <w:szCs w:val="26"/>
          <w:lang w:eastAsia="ru-RU"/>
        </w:rPr>
        <w:t>. К такой же мере, как лишение (ограничение) родительских прав, суды прибегают крайне редко. А ведь именно эта мера</w:t>
      </w:r>
      <w:r w:rsidR="00007DE3">
        <w:rPr>
          <w:rFonts w:ascii="Times New Roman" w:eastAsia="Times New Roman" w:hAnsi="Times New Roman" w:cs="Times New Roman"/>
          <w:spacing w:val="-2"/>
          <w:sz w:val="26"/>
          <w:szCs w:val="26"/>
          <w:lang w:eastAsia="ru-RU"/>
        </w:rPr>
        <w:t xml:space="preserve"> на ранних стадиях семейного неблагополучия</w:t>
      </w:r>
      <w:r w:rsidRPr="00643F26">
        <w:rPr>
          <w:rFonts w:ascii="Times New Roman" w:eastAsia="Times New Roman" w:hAnsi="Times New Roman" w:cs="Times New Roman"/>
          <w:spacing w:val="-2"/>
          <w:sz w:val="26"/>
          <w:szCs w:val="26"/>
          <w:lang w:eastAsia="ru-RU"/>
        </w:rPr>
        <w:t xml:space="preserve"> может послужить дополнительным стимулом для мам и пап вернуться к нормальной жизни. </w:t>
      </w:r>
    </w:p>
    <w:p w:rsidR="00643F26" w:rsidRPr="00643F26"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 xml:space="preserve">Обращения по вопросам лишения </w:t>
      </w:r>
      <w:r w:rsidR="007F003E">
        <w:rPr>
          <w:rFonts w:ascii="Times New Roman" w:eastAsia="Times New Roman" w:hAnsi="Times New Roman" w:cs="Times New Roman"/>
          <w:spacing w:val="-2"/>
          <w:sz w:val="26"/>
          <w:szCs w:val="26"/>
          <w:lang w:eastAsia="ru-RU"/>
        </w:rPr>
        <w:t xml:space="preserve">(ограничения) </w:t>
      </w:r>
      <w:r w:rsidRPr="00643F26">
        <w:rPr>
          <w:rFonts w:ascii="Times New Roman" w:eastAsia="Times New Roman" w:hAnsi="Times New Roman" w:cs="Times New Roman"/>
          <w:spacing w:val="-2"/>
          <w:sz w:val="26"/>
          <w:szCs w:val="26"/>
          <w:lang w:eastAsia="ru-RU"/>
        </w:rPr>
        <w:t xml:space="preserve">родительских прав были в основном связаны с оказанием помощи в подготовке исков о лишении одного из родителей (как </w:t>
      </w:r>
      <w:proofErr w:type="gramStart"/>
      <w:r w:rsidRPr="00643F26">
        <w:rPr>
          <w:rFonts w:ascii="Times New Roman" w:eastAsia="Times New Roman" w:hAnsi="Times New Roman" w:cs="Times New Roman"/>
          <w:spacing w:val="-2"/>
          <w:sz w:val="26"/>
          <w:szCs w:val="26"/>
          <w:lang w:eastAsia="ru-RU"/>
        </w:rPr>
        <w:t>правило</w:t>
      </w:r>
      <w:proofErr w:type="gramEnd"/>
      <w:r w:rsidRPr="00643F26">
        <w:rPr>
          <w:rFonts w:ascii="Times New Roman" w:eastAsia="Times New Roman" w:hAnsi="Times New Roman" w:cs="Times New Roman"/>
          <w:spacing w:val="-2"/>
          <w:sz w:val="26"/>
          <w:szCs w:val="26"/>
          <w:lang w:eastAsia="ru-RU"/>
        </w:rPr>
        <w:t xml:space="preserve"> отцов) родительских прав.</w:t>
      </w:r>
    </w:p>
    <w:p w:rsidR="00643F26" w:rsidRPr="00643F26"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 xml:space="preserve">В </w:t>
      </w:r>
      <w:proofErr w:type="gramStart"/>
      <w:r w:rsidRPr="00643F26">
        <w:rPr>
          <w:rFonts w:ascii="Times New Roman" w:eastAsia="Times New Roman" w:hAnsi="Times New Roman" w:cs="Times New Roman"/>
          <w:spacing w:val="-2"/>
          <w:sz w:val="26"/>
          <w:szCs w:val="26"/>
          <w:lang w:eastAsia="ru-RU"/>
        </w:rPr>
        <w:t>соответствии</w:t>
      </w:r>
      <w:proofErr w:type="gramEnd"/>
      <w:r w:rsidRPr="00643F26">
        <w:rPr>
          <w:rFonts w:ascii="Times New Roman" w:eastAsia="Times New Roman" w:hAnsi="Times New Roman" w:cs="Times New Roman"/>
          <w:spacing w:val="-2"/>
          <w:sz w:val="26"/>
          <w:szCs w:val="26"/>
          <w:lang w:eastAsia="ru-RU"/>
        </w:rPr>
        <w:t xml:space="preserve"> со статьями 63 и 64 </w:t>
      </w:r>
      <w:r w:rsidR="0046338E">
        <w:rPr>
          <w:rFonts w:ascii="Times New Roman" w:eastAsia="Times New Roman" w:hAnsi="Times New Roman" w:cs="Times New Roman"/>
          <w:spacing w:val="-2"/>
          <w:sz w:val="26"/>
          <w:szCs w:val="26"/>
          <w:lang w:eastAsia="ru-RU"/>
        </w:rPr>
        <w:t>СК РФ</w:t>
      </w:r>
      <w:r w:rsidRPr="00643F26">
        <w:rPr>
          <w:rFonts w:ascii="Times New Roman" w:eastAsia="Times New Roman" w:hAnsi="Times New Roman" w:cs="Times New Roman"/>
          <w:spacing w:val="-2"/>
          <w:sz w:val="26"/>
          <w:szCs w:val="26"/>
          <w:lang w:eastAsia="ru-RU"/>
        </w:rPr>
        <w:t xml:space="preserve">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обязаны обеспечить получение детьми основного общего образования и создать условия для получения ими среднего (полного) общего образования, выступать в защиту их прав и интересов в отношениях с любыми физическими и юридическими лицами, в том числе в судах.</w:t>
      </w:r>
    </w:p>
    <w:p w:rsidR="00643F26" w:rsidRPr="00643F26"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 xml:space="preserve">Исполнение указанных обязанностей подразумевает огромный ежедневный труд, который необходимо выполнять на протяжении многих лет. Их ненадлежащее исполнение влечет за собой </w:t>
      </w:r>
      <w:r w:rsidR="007F003E">
        <w:rPr>
          <w:rFonts w:ascii="Times New Roman" w:eastAsia="Times New Roman" w:hAnsi="Times New Roman" w:cs="Times New Roman"/>
          <w:spacing w:val="-2"/>
          <w:sz w:val="26"/>
          <w:szCs w:val="26"/>
          <w:lang w:eastAsia="ru-RU"/>
        </w:rPr>
        <w:t>контроль со стороны органов системы профилактики.</w:t>
      </w:r>
    </w:p>
    <w:p w:rsidR="00643F26" w:rsidRPr="00643F26"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 xml:space="preserve">Есть категории семей, </w:t>
      </w:r>
      <w:r w:rsidR="007F003E">
        <w:rPr>
          <w:rFonts w:ascii="Times New Roman" w:eastAsia="Times New Roman" w:hAnsi="Times New Roman" w:cs="Times New Roman"/>
          <w:spacing w:val="-2"/>
          <w:sz w:val="26"/>
          <w:szCs w:val="26"/>
          <w:lang w:eastAsia="ru-RU"/>
        </w:rPr>
        <w:t>которым нужен вовсе не контроль</w:t>
      </w:r>
      <w:r w:rsidRPr="00643F26">
        <w:rPr>
          <w:rFonts w:ascii="Times New Roman" w:eastAsia="Times New Roman" w:hAnsi="Times New Roman" w:cs="Times New Roman"/>
          <w:spacing w:val="-2"/>
          <w:sz w:val="26"/>
          <w:szCs w:val="26"/>
          <w:lang w:eastAsia="ru-RU"/>
        </w:rPr>
        <w:t xml:space="preserve">, а реальная, конкретная, регулярная помощь. Это неполные семьи, малоимущие семьи, семьи, воспитывающие детей-инвалидов, семьи бывших воспитанников сиротских учреждений, несовершеннолетние </w:t>
      </w:r>
      <w:r w:rsidR="00DD3FB0">
        <w:rPr>
          <w:rFonts w:ascii="Times New Roman" w:eastAsia="Times New Roman" w:hAnsi="Times New Roman" w:cs="Times New Roman"/>
          <w:spacing w:val="-2"/>
          <w:sz w:val="26"/>
          <w:szCs w:val="26"/>
          <w:lang w:eastAsia="ru-RU"/>
        </w:rPr>
        <w:t>родители</w:t>
      </w:r>
      <w:r w:rsidRPr="00643F26">
        <w:rPr>
          <w:rFonts w:ascii="Times New Roman" w:eastAsia="Times New Roman" w:hAnsi="Times New Roman" w:cs="Times New Roman"/>
          <w:spacing w:val="-2"/>
          <w:sz w:val="26"/>
          <w:szCs w:val="26"/>
          <w:lang w:eastAsia="ru-RU"/>
        </w:rPr>
        <w:t>.</w:t>
      </w:r>
    </w:p>
    <w:p w:rsidR="00643F26" w:rsidRPr="00643F26" w:rsidRDefault="00643F26"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643F26">
        <w:rPr>
          <w:rFonts w:ascii="Times New Roman" w:eastAsia="Times New Roman" w:hAnsi="Times New Roman" w:cs="Times New Roman"/>
          <w:spacing w:val="-2"/>
          <w:sz w:val="26"/>
          <w:szCs w:val="26"/>
          <w:lang w:eastAsia="ru-RU"/>
        </w:rPr>
        <w:t>Уполномоченный активно бо</w:t>
      </w:r>
      <w:r w:rsidR="00DD3FB0">
        <w:rPr>
          <w:rFonts w:ascii="Times New Roman" w:eastAsia="Times New Roman" w:hAnsi="Times New Roman" w:cs="Times New Roman"/>
          <w:spacing w:val="-2"/>
          <w:sz w:val="26"/>
          <w:szCs w:val="26"/>
          <w:lang w:eastAsia="ru-RU"/>
        </w:rPr>
        <w:t>рется за сохранение таких семей</w:t>
      </w:r>
      <w:r w:rsidRPr="00643F26">
        <w:rPr>
          <w:rFonts w:ascii="Times New Roman" w:eastAsia="Times New Roman" w:hAnsi="Times New Roman" w:cs="Times New Roman"/>
          <w:spacing w:val="-2"/>
          <w:sz w:val="26"/>
          <w:szCs w:val="26"/>
          <w:lang w:eastAsia="ru-RU"/>
        </w:rPr>
        <w:t xml:space="preserve">. Необходимо только всем социальным службам взять на сопровождение семьи указанных категорий, оказать им </w:t>
      </w:r>
      <w:r w:rsidRPr="00643F26">
        <w:rPr>
          <w:rFonts w:ascii="Times New Roman" w:eastAsia="Times New Roman" w:hAnsi="Times New Roman" w:cs="Times New Roman"/>
          <w:spacing w:val="-2"/>
          <w:sz w:val="26"/>
          <w:szCs w:val="26"/>
          <w:lang w:eastAsia="ru-RU"/>
        </w:rPr>
        <w:lastRenderedPageBreak/>
        <w:t>не только консультативную помощь, но и практическую помощь по уходу за детьми</w:t>
      </w:r>
      <w:r w:rsidR="007F003E">
        <w:rPr>
          <w:rFonts w:ascii="Times New Roman" w:eastAsia="Times New Roman" w:hAnsi="Times New Roman" w:cs="Times New Roman"/>
          <w:spacing w:val="-2"/>
          <w:sz w:val="26"/>
          <w:szCs w:val="26"/>
          <w:lang w:eastAsia="ru-RU"/>
        </w:rPr>
        <w:t>, по составлению документов, по оформлению причитающихся льгот, пособий и гарантий</w:t>
      </w:r>
      <w:r w:rsidRPr="00643F26">
        <w:rPr>
          <w:rFonts w:ascii="Times New Roman" w:eastAsia="Times New Roman" w:hAnsi="Times New Roman" w:cs="Times New Roman"/>
          <w:spacing w:val="-2"/>
          <w:sz w:val="26"/>
          <w:szCs w:val="26"/>
          <w:lang w:eastAsia="ru-RU"/>
        </w:rPr>
        <w:t xml:space="preserve">. </w:t>
      </w:r>
    </w:p>
    <w:p w:rsidR="00643F26" w:rsidRDefault="00DD3FB0" w:rsidP="00643F26">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Матери</w:t>
      </w:r>
      <w:r w:rsidR="00643F26" w:rsidRPr="00643F26">
        <w:rPr>
          <w:rFonts w:ascii="Times New Roman" w:eastAsia="Times New Roman" w:hAnsi="Times New Roman" w:cs="Times New Roman"/>
          <w:spacing w:val="-2"/>
          <w:sz w:val="26"/>
          <w:szCs w:val="26"/>
          <w:lang w:eastAsia="ru-RU"/>
        </w:rPr>
        <w:t xml:space="preserve">-одиночке, маме-выпускнице сиротского учреждения, имеющей отклонения в развитии, многодетной маме, не имеющей возможности совмещать работу и уход за большим количеством детей, женщине, в одиночку воспитывающей ребенка-инвалида, поддержка и сопровождение нужны не эпизодически, а постоянно. </w:t>
      </w:r>
      <w:r>
        <w:rPr>
          <w:rFonts w:ascii="Times New Roman" w:eastAsia="Times New Roman" w:hAnsi="Times New Roman" w:cs="Times New Roman"/>
          <w:spacing w:val="-2"/>
          <w:sz w:val="26"/>
          <w:szCs w:val="26"/>
          <w:lang w:eastAsia="ru-RU"/>
        </w:rPr>
        <w:t>У</w:t>
      </w:r>
      <w:r w:rsidRPr="00643F26">
        <w:rPr>
          <w:rFonts w:ascii="Times New Roman" w:eastAsia="Times New Roman" w:hAnsi="Times New Roman" w:cs="Times New Roman"/>
          <w:spacing w:val="-2"/>
          <w:sz w:val="26"/>
          <w:szCs w:val="26"/>
          <w:lang w:eastAsia="ru-RU"/>
        </w:rPr>
        <w:t xml:space="preserve">чреждениям социальной защиты </w:t>
      </w:r>
      <w:r>
        <w:rPr>
          <w:rFonts w:ascii="Times New Roman" w:eastAsia="Times New Roman" w:hAnsi="Times New Roman" w:cs="Times New Roman"/>
          <w:spacing w:val="-2"/>
          <w:sz w:val="26"/>
          <w:szCs w:val="26"/>
          <w:lang w:eastAsia="ru-RU"/>
        </w:rPr>
        <w:t>н</w:t>
      </w:r>
      <w:r w:rsidR="00643F26" w:rsidRPr="00643F26">
        <w:rPr>
          <w:rFonts w:ascii="Times New Roman" w:eastAsia="Times New Roman" w:hAnsi="Times New Roman" w:cs="Times New Roman"/>
          <w:spacing w:val="-2"/>
          <w:sz w:val="26"/>
          <w:szCs w:val="26"/>
          <w:lang w:eastAsia="ru-RU"/>
        </w:rPr>
        <w:t>е надо ждать от нее заявления, помощь сама должна приходить к ней в дом. Тогда не будет ставиться вопрос о лишении прав родителей там, где любят детей, но нет физической и материальной возможности исполнять свои обязанности в соответствии с действующим законодательством.</w:t>
      </w:r>
    </w:p>
    <w:p w:rsidR="007F003E" w:rsidRPr="007F003E" w:rsidRDefault="007F003E" w:rsidP="007F003E">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7F003E">
        <w:rPr>
          <w:rFonts w:ascii="Times New Roman" w:eastAsia="Times New Roman" w:hAnsi="Times New Roman" w:cs="Times New Roman"/>
          <w:spacing w:val="-2"/>
          <w:sz w:val="26"/>
          <w:szCs w:val="26"/>
          <w:lang w:eastAsia="ru-RU"/>
        </w:rPr>
        <w:t>С каждым годом все новые и новые дети признаются «оставшимися без родительского попечения». Родители лишаются родительских прав, дети теряют маму и папу.</w:t>
      </w:r>
    </w:p>
    <w:p w:rsidR="007F003E" w:rsidRPr="007F003E" w:rsidRDefault="007F003E" w:rsidP="007F003E">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7F003E">
        <w:rPr>
          <w:rFonts w:ascii="Times New Roman" w:eastAsia="Times New Roman" w:hAnsi="Times New Roman" w:cs="Times New Roman"/>
          <w:spacing w:val="-2"/>
          <w:sz w:val="26"/>
          <w:szCs w:val="26"/>
          <w:lang w:eastAsia="ru-RU"/>
        </w:rPr>
        <w:t>Увы, далеко не каждому ребенку из детского дома выпадает шанс оказаться в любящей семье. Не</w:t>
      </w:r>
      <w:r w:rsidR="00DD3FB0">
        <w:rPr>
          <w:rFonts w:ascii="Times New Roman" w:eastAsia="Times New Roman" w:hAnsi="Times New Roman" w:cs="Times New Roman"/>
          <w:spacing w:val="-2"/>
          <w:sz w:val="26"/>
          <w:szCs w:val="26"/>
          <w:lang w:eastAsia="ru-RU"/>
        </w:rPr>
        <w:t xml:space="preserve"> </w:t>
      </w:r>
      <w:r w:rsidRPr="007F003E">
        <w:rPr>
          <w:rFonts w:ascii="Times New Roman" w:eastAsia="Times New Roman" w:hAnsi="Times New Roman" w:cs="Times New Roman"/>
          <w:spacing w:val="-2"/>
          <w:sz w:val="26"/>
          <w:szCs w:val="26"/>
          <w:lang w:eastAsia="ru-RU"/>
        </w:rPr>
        <w:t>часто приемные родители желают взять на воспитание мальчика или девочку школьного возраста, родных братьев и с</w:t>
      </w:r>
      <w:r>
        <w:rPr>
          <w:rFonts w:ascii="Times New Roman" w:eastAsia="Times New Roman" w:hAnsi="Times New Roman" w:cs="Times New Roman"/>
          <w:spacing w:val="-2"/>
          <w:sz w:val="26"/>
          <w:szCs w:val="26"/>
          <w:lang w:eastAsia="ru-RU"/>
        </w:rPr>
        <w:t>естер, которых нельзя разлучать</w:t>
      </w:r>
      <w:r w:rsidRPr="007F003E">
        <w:rPr>
          <w:rFonts w:ascii="Times New Roman" w:eastAsia="Times New Roman" w:hAnsi="Times New Roman" w:cs="Times New Roman"/>
          <w:spacing w:val="-2"/>
          <w:sz w:val="26"/>
          <w:szCs w:val="26"/>
          <w:lang w:eastAsia="ru-RU"/>
        </w:rPr>
        <w:t>. Еще реже потенциальные усыновители</w:t>
      </w:r>
      <w:r w:rsidR="00932360">
        <w:rPr>
          <w:rFonts w:ascii="Times New Roman" w:eastAsia="Times New Roman" w:hAnsi="Times New Roman" w:cs="Times New Roman"/>
          <w:spacing w:val="-2"/>
          <w:sz w:val="26"/>
          <w:szCs w:val="26"/>
          <w:lang w:eastAsia="ru-RU"/>
        </w:rPr>
        <w:t>, опекуны и попечители</w:t>
      </w:r>
      <w:r w:rsidRPr="007F003E">
        <w:rPr>
          <w:rFonts w:ascii="Times New Roman" w:eastAsia="Times New Roman" w:hAnsi="Times New Roman" w:cs="Times New Roman"/>
          <w:spacing w:val="-2"/>
          <w:sz w:val="26"/>
          <w:szCs w:val="26"/>
          <w:lang w:eastAsia="ru-RU"/>
        </w:rPr>
        <w:t xml:space="preserve"> хотят принять в свою семью ребенка с нарушениями в </w:t>
      </w:r>
      <w:proofErr w:type="gramStart"/>
      <w:r w:rsidRPr="007F003E">
        <w:rPr>
          <w:rFonts w:ascii="Times New Roman" w:eastAsia="Times New Roman" w:hAnsi="Times New Roman" w:cs="Times New Roman"/>
          <w:spacing w:val="-2"/>
          <w:sz w:val="26"/>
          <w:szCs w:val="26"/>
          <w:lang w:eastAsia="ru-RU"/>
        </w:rPr>
        <w:t>развитии</w:t>
      </w:r>
      <w:proofErr w:type="gramEnd"/>
      <w:r w:rsidRPr="007F003E">
        <w:rPr>
          <w:rFonts w:ascii="Times New Roman" w:eastAsia="Times New Roman" w:hAnsi="Times New Roman" w:cs="Times New Roman"/>
          <w:spacing w:val="-2"/>
          <w:sz w:val="26"/>
          <w:szCs w:val="26"/>
          <w:lang w:eastAsia="ru-RU"/>
        </w:rPr>
        <w:t>, даже если отклонения незначительные.</w:t>
      </w:r>
    </w:p>
    <w:p w:rsidR="007F003E" w:rsidRPr="007F003E" w:rsidRDefault="007F003E" w:rsidP="007F003E">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sidRPr="007F003E">
        <w:rPr>
          <w:rFonts w:ascii="Times New Roman" w:eastAsia="Times New Roman" w:hAnsi="Times New Roman" w:cs="Times New Roman"/>
          <w:spacing w:val="-2"/>
          <w:sz w:val="26"/>
          <w:szCs w:val="26"/>
          <w:lang w:eastAsia="ru-RU"/>
        </w:rPr>
        <w:t xml:space="preserve">Немаловажный вопрос - сопровождение приемных семей, которые сталкиваются </w:t>
      </w:r>
      <w:proofErr w:type="gramStart"/>
      <w:r w:rsidRPr="007F003E">
        <w:rPr>
          <w:rFonts w:ascii="Times New Roman" w:eastAsia="Times New Roman" w:hAnsi="Times New Roman" w:cs="Times New Roman"/>
          <w:spacing w:val="-2"/>
          <w:sz w:val="26"/>
          <w:szCs w:val="26"/>
          <w:lang w:eastAsia="ru-RU"/>
        </w:rPr>
        <w:t>со</w:t>
      </w:r>
      <w:proofErr w:type="gramEnd"/>
      <w:r w:rsidRPr="007F003E">
        <w:rPr>
          <w:rFonts w:ascii="Times New Roman" w:eastAsia="Times New Roman" w:hAnsi="Times New Roman" w:cs="Times New Roman"/>
          <w:spacing w:val="-2"/>
          <w:sz w:val="26"/>
          <w:szCs w:val="26"/>
          <w:lang w:eastAsia="ru-RU"/>
        </w:rPr>
        <w:t xml:space="preserve"> множеством трудностей, и не всегда в силах их решить</w:t>
      </w:r>
      <w:r w:rsidR="00932360">
        <w:rPr>
          <w:rFonts w:ascii="Times New Roman" w:eastAsia="Times New Roman" w:hAnsi="Times New Roman" w:cs="Times New Roman"/>
          <w:spacing w:val="-2"/>
          <w:sz w:val="26"/>
          <w:szCs w:val="26"/>
          <w:lang w:eastAsia="ru-RU"/>
        </w:rPr>
        <w:t xml:space="preserve"> самостоятельно. К сожалению</w:t>
      </w:r>
      <w:r w:rsidR="00DD3FB0">
        <w:rPr>
          <w:rFonts w:ascii="Times New Roman" w:eastAsia="Times New Roman" w:hAnsi="Times New Roman" w:cs="Times New Roman"/>
          <w:spacing w:val="-2"/>
          <w:sz w:val="26"/>
          <w:szCs w:val="26"/>
          <w:lang w:eastAsia="ru-RU"/>
        </w:rPr>
        <w:t>,</w:t>
      </w:r>
      <w:r w:rsidRPr="007F003E">
        <w:rPr>
          <w:rFonts w:ascii="Times New Roman" w:eastAsia="Times New Roman" w:hAnsi="Times New Roman" w:cs="Times New Roman"/>
          <w:spacing w:val="-2"/>
          <w:sz w:val="26"/>
          <w:szCs w:val="26"/>
          <w:lang w:eastAsia="ru-RU"/>
        </w:rPr>
        <w:t xml:space="preserve"> число возвратов детей, особенно достигших переходного возраста</w:t>
      </w:r>
      <w:r w:rsidR="00932360">
        <w:rPr>
          <w:rFonts w:ascii="Times New Roman" w:eastAsia="Times New Roman" w:hAnsi="Times New Roman" w:cs="Times New Roman"/>
          <w:spacing w:val="-2"/>
          <w:sz w:val="26"/>
          <w:szCs w:val="26"/>
          <w:lang w:eastAsia="ru-RU"/>
        </w:rPr>
        <w:t>, по инициативе усыновителей, опекунов, попечителей, приемных родителей не снижается</w:t>
      </w:r>
      <w:r w:rsidRPr="007F003E">
        <w:rPr>
          <w:rFonts w:ascii="Times New Roman" w:eastAsia="Times New Roman" w:hAnsi="Times New Roman" w:cs="Times New Roman"/>
          <w:spacing w:val="-2"/>
          <w:sz w:val="26"/>
          <w:szCs w:val="26"/>
          <w:lang w:eastAsia="ru-RU"/>
        </w:rPr>
        <w:t>.</w:t>
      </w:r>
    </w:p>
    <w:p w:rsidR="007F003E" w:rsidRPr="007F003E"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spacing w:val="-2"/>
          <w:sz w:val="26"/>
          <w:szCs w:val="26"/>
          <w:lang w:eastAsia="ru-RU"/>
        </w:rPr>
      </w:pPr>
      <w:r>
        <w:rPr>
          <w:rFonts w:ascii="Times New Roman" w:eastAsia="Times New Roman" w:hAnsi="Times New Roman" w:cs="Times New Roman"/>
          <w:spacing w:val="-2"/>
          <w:sz w:val="26"/>
          <w:szCs w:val="26"/>
          <w:lang w:eastAsia="ru-RU"/>
        </w:rPr>
        <w:t xml:space="preserve">Количество детей-сирот и детей, оставшихся без попечения родителей, находящихся в стационарных </w:t>
      </w:r>
      <w:proofErr w:type="gramStart"/>
      <w:r>
        <w:rPr>
          <w:rFonts w:ascii="Times New Roman" w:eastAsia="Times New Roman" w:hAnsi="Times New Roman" w:cs="Times New Roman"/>
          <w:spacing w:val="-2"/>
          <w:sz w:val="26"/>
          <w:szCs w:val="26"/>
          <w:lang w:eastAsia="ru-RU"/>
        </w:rPr>
        <w:t>учреждениях</w:t>
      </w:r>
      <w:proofErr w:type="gramEnd"/>
      <w:r>
        <w:rPr>
          <w:rFonts w:ascii="Times New Roman" w:eastAsia="Times New Roman" w:hAnsi="Times New Roman" w:cs="Times New Roman"/>
          <w:spacing w:val="-2"/>
          <w:sz w:val="26"/>
          <w:szCs w:val="26"/>
          <w:lang w:eastAsia="ru-RU"/>
        </w:rPr>
        <w:t xml:space="preserve"> ежегодно сокращается и на конец 2015 года составило 314 детей. Но снижение данного показателя возможно и далее</w:t>
      </w:r>
      <w:r w:rsidR="007F003E" w:rsidRPr="007F003E">
        <w:rPr>
          <w:rFonts w:ascii="Times New Roman" w:eastAsia="Times New Roman" w:hAnsi="Times New Roman" w:cs="Times New Roman"/>
          <w:spacing w:val="-2"/>
          <w:sz w:val="26"/>
          <w:szCs w:val="26"/>
          <w:lang w:eastAsia="ru-RU"/>
        </w:rPr>
        <w:t xml:space="preserve">. В этой связи необходимо уделять данному вопросу особо пристальное внимание и </w:t>
      </w:r>
      <w:proofErr w:type="gramStart"/>
      <w:r w:rsidR="007F003E" w:rsidRPr="007F003E">
        <w:rPr>
          <w:rFonts w:ascii="Times New Roman" w:eastAsia="Times New Roman" w:hAnsi="Times New Roman" w:cs="Times New Roman"/>
          <w:spacing w:val="-2"/>
          <w:sz w:val="26"/>
          <w:szCs w:val="26"/>
          <w:lang w:eastAsia="ru-RU"/>
        </w:rPr>
        <w:t>оказывать всевозможные меры</w:t>
      </w:r>
      <w:proofErr w:type="gramEnd"/>
      <w:r w:rsidR="007F003E" w:rsidRPr="007F003E">
        <w:rPr>
          <w:rFonts w:ascii="Times New Roman" w:eastAsia="Times New Roman" w:hAnsi="Times New Roman" w:cs="Times New Roman"/>
          <w:spacing w:val="-2"/>
          <w:sz w:val="26"/>
          <w:szCs w:val="26"/>
          <w:lang w:eastAsia="ru-RU"/>
        </w:rPr>
        <w:t xml:space="preserve"> поддержки гражданам, желающим взять детей под опеку, особенно когда речь заходит о приеме таких д</w:t>
      </w:r>
      <w:r>
        <w:rPr>
          <w:rFonts w:ascii="Times New Roman" w:eastAsia="Times New Roman" w:hAnsi="Times New Roman" w:cs="Times New Roman"/>
          <w:spacing w:val="-2"/>
          <w:sz w:val="26"/>
          <w:szCs w:val="26"/>
          <w:lang w:eastAsia="ru-RU"/>
        </w:rPr>
        <w:t>етей в семьи их родственниками.</w:t>
      </w:r>
    </w:p>
    <w:p w:rsidR="00F536D9" w:rsidRPr="00F536D9" w:rsidRDefault="007F003E"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История семьи</w:t>
      </w:r>
      <w:r w:rsidR="00F536D9">
        <w:rPr>
          <w:rFonts w:ascii="Times New Roman" w:eastAsia="Times New Roman" w:hAnsi="Times New Roman" w:cs="Times New Roman"/>
          <w:i/>
          <w:spacing w:val="-2"/>
          <w:sz w:val="26"/>
          <w:szCs w:val="26"/>
          <w:lang w:eastAsia="ru-RU"/>
        </w:rPr>
        <w:t xml:space="preserve"> Ш. </w:t>
      </w:r>
      <w:r w:rsidRPr="00F536D9">
        <w:rPr>
          <w:rFonts w:ascii="Times New Roman" w:eastAsia="Times New Roman" w:hAnsi="Times New Roman" w:cs="Times New Roman"/>
          <w:i/>
          <w:spacing w:val="-2"/>
          <w:sz w:val="26"/>
          <w:szCs w:val="26"/>
          <w:lang w:eastAsia="ru-RU"/>
        </w:rPr>
        <w:t xml:space="preserve"> известна Уполномоченному почти 4 года. </w:t>
      </w:r>
      <w:proofErr w:type="gramStart"/>
      <w:r w:rsidR="00F536D9" w:rsidRPr="00F536D9">
        <w:rPr>
          <w:rFonts w:ascii="Times New Roman" w:eastAsia="Times New Roman" w:hAnsi="Times New Roman" w:cs="Times New Roman"/>
          <w:i/>
          <w:spacing w:val="-2"/>
          <w:sz w:val="26"/>
          <w:szCs w:val="26"/>
          <w:lang w:eastAsia="ru-RU"/>
        </w:rPr>
        <w:t xml:space="preserve">В начале 2012 года в адрес Уполномоченного поступило обращение Марины Ш. Совместно с ней в адрес Уполномоченного по правам ребенка в Калужской области обратилась ее свекровь, а также сестра второго супруга Марины Ш. В своих обращениях они просили оказать </w:t>
      </w:r>
      <w:r w:rsidR="00F536D9" w:rsidRPr="00F536D9">
        <w:rPr>
          <w:rFonts w:ascii="Times New Roman" w:eastAsia="Times New Roman" w:hAnsi="Times New Roman" w:cs="Times New Roman"/>
          <w:i/>
          <w:spacing w:val="-2"/>
          <w:sz w:val="26"/>
          <w:szCs w:val="26"/>
          <w:lang w:eastAsia="ru-RU"/>
        </w:rPr>
        <w:lastRenderedPageBreak/>
        <w:t>содействие в установлении опеки над двумя несовершеннолетними родными внучками Марины Ш. – Светланой и Екатериной, находящимися в ГБУЗ Калужской области «Дом ребенка</w:t>
      </w:r>
      <w:proofErr w:type="gramEnd"/>
      <w:r w:rsidR="00F536D9" w:rsidRPr="00F536D9">
        <w:rPr>
          <w:rFonts w:ascii="Times New Roman" w:eastAsia="Times New Roman" w:hAnsi="Times New Roman" w:cs="Times New Roman"/>
          <w:i/>
          <w:spacing w:val="-2"/>
          <w:sz w:val="26"/>
          <w:szCs w:val="26"/>
          <w:lang w:eastAsia="ru-RU"/>
        </w:rPr>
        <w:t xml:space="preserve"> </w:t>
      </w:r>
      <w:proofErr w:type="gramStart"/>
      <w:r w:rsidR="00F536D9" w:rsidRPr="00F536D9">
        <w:rPr>
          <w:rFonts w:ascii="Times New Roman" w:eastAsia="Times New Roman" w:hAnsi="Times New Roman" w:cs="Times New Roman"/>
          <w:i/>
          <w:spacing w:val="-2"/>
          <w:sz w:val="26"/>
          <w:szCs w:val="26"/>
          <w:lang w:eastAsia="ru-RU"/>
        </w:rPr>
        <w:t>специализированный</w:t>
      </w:r>
      <w:proofErr w:type="gramEnd"/>
      <w:r w:rsidR="00F536D9" w:rsidRPr="00F536D9">
        <w:rPr>
          <w:rFonts w:ascii="Times New Roman" w:eastAsia="Times New Roman" w:hAnsi="Times New Roman" w:cs="Times New Roman"/>
          <w:i/>
          <w:spacing w:val="-2"/>
          <w:sz w:val="26"/>
          <w:szCs w:val="26"/>
          <w:lang w:eastAsia="ru-RU"/>
        </w:rPr>
        <w:t xml:space="preserve"> для детей с органическим поражением центральной нервной системы». В </w:t>
      </w:r>
      <w:proofErr w:type="gramStart"/>
      <w:r w:rsidR="00F536D9" w:rsidRPr="00F536D9">
        <w:rPr>
          <w:rFonts w:ascii="Times New Roman" w:eastAsia="Times New Roman" w:hAnsi="Times New Roman" w:cs="Times New Roman"/>
          <w:i/>
          <w:spacing w:val="-2"/>
          <w:sz w:val="26"/>
          <w:szCs w:val="26"/>
          <w:lang w:eastAsia="ru-RU"/>
        </w:rPr>
        <w:t>своем</w:t>
      </w:r>
      <w:proofErr w:type="gramEnd"/>
      <w:r w:rsidR="00F536D9" w:rsidRPr="00F536D9">
        <w:rPr>
          <w:rFonts w:ascii="Times New Roman" w:eastAsia="Times New Roman" w:hAnsi="Times New Roman" w:cs="Times New Roman"/>
          <w:i/>
          <w:spacing w:val="-2"/>
          <w:sz w:val="26"/>
          <w:szCs w:val="26"/>
          <w:lang w:eastAsia="ru-RU"/>
        </w:rPr>
        <w:t xml:space="preserve"> обращении Марина Ш. указала, что ее сын, отец вышеуказанных детей, находится в местах лишения свободы по обвинению в убийстве своей супруги – матери детей. Дополнительно Марина Ш. сообщила, что отделом по охране прав детства Управления образования г. Калуги ей было отказано в назначении предварительной опеки. При подаче в данный отдел заявления на установление </w:t>
      </w:r>
      <w:r w:rsidR="00DD3FB0">
        <w:rPr>
          <w:rFonts w:ascii="Times New Roman" w:eastAsia="Times New Roman" w:hAnsi="Times New Roman" w:cs="Times New Roman"/>
          <w:i/>
          <w:spacing w:val="-2"/>
          <w:sz w:val="26"/>
          <w:szCs w:val="26"/>
          <w:lang w:eastAsia="ru-RU"/>
        </w:rPr>
        <w:t xml:space="preserve">постоянной </w:t>
      </w:r>
      <w:r w:rsidR="00F536D9" w:rsidRPr="00F536D9">
        <w:rPr>
          <w:rFonts w:ascii="Times New Roman" w:eastAsia="Times New Roman" w:hAnsi="Times New Roman" w:cs="Times New Roman"/>
          <w:i/>
          <w:spacing w:val="-2"/>
          <w:sz w:val="26"/>
          <w:szCs w:val="26"/>
          <w:lang w:eastAsia="ru-RU"/>
        </w:rPr>
        <w:t>опеки над внучками Марине Ш. также было отказано.</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Уполномоченный обратилась к первому заместителю Городского Головы – начальнику управления делами Городского Головы города Калуги с просьбой пересмотреть имеющееся постановление Городской Управы г. Калуги и еще раз рассмотреть возможность назначения опекуном Марину Ш. над несовершеннолетними внучками. В ответе начальника Управления образования г. Калуги, сообщалось, что Постановление Городской Управы г. Калуги «Об отказе в назначении опекуна несовершеннолетним А. Светлане </w:t>
      </w:r>
      <w:proofErr w:type="gramStart"/>
      <w:r w:rsidRPr="00F536D9">
        <w:rPr>
          <w:rFonts w:ascii="Times New Roman" w:eastAsia="Times New Roman" w:hAnsi="Times New Roman" w:cs="Times New Roman"/>
          <w:i/>
          <w:spacing w:val="-2"/>
          <w:sz w:val="26"/>
          <w:szCs w:val="26"/>
          <w:lang w:eastAsia="ru-RU"/>
        </w:rPr>
        <w:t>И. и</w:t>
      </w:r>
      <w:proofErr w:type="gramEnd"/>
      <w:r w:rsidRPr="00F536D9">
        <w:rPr>
          <w:rFonts w:ascii="Times New Roman" w:eastAsia="Times New Roman" w:hAnsi="Times New Roman" w:cs="Times New Roman"/>
          <w:i/>
          <w:spacing w:val="-2"/>
          <w:sz w:val="26"/>
          <w:szCs w:val="26"/>
          <w:lang w:eastAsia="ru-RU"/>
        </w:rPr>
        <w:t xml:space="preserve"> А. Екатерине И.» оставлено без изменения.</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Марина Ш. воспользовалась своим законным правом на обращение в суд с исковым заявлением о признании недействительным постановления Городской Управы города Калуги, однако решением суда в удовлетворении исковых требований Марине Ш. к Городской Управе города Калуги, Управлению образования города Калуги было отказано.</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Но и после этого семья Ш. не теряла надежды забрать детей домой в кровную, заботливую, любящую семью: размещали статьи о своей жизненной ситуации в интернете на сайте «Одноклассники» и др.; обращались в различные государственные и негосударственные организации. Результатов достигнуто не было. Светлана и Екатерина по-прежнему оставались в ГБУЗ Калужской области «Дом ребенка специализированный для детей с органическим поражением центральной нервной системы».</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Еще одной попыткой вернуть внучек в семью стало обращение свекрови Марины Ш. – Галины Ш., в отдел образования администрации МО МР «Бабынинский район» с просьбой назначить ее опекуном над девочками. </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Сотрудники вышеуказанного отдела, исполняющие функции по опеке и попечительству, оказали Галине Ш. содействие в </w:t>
      </w:r>
      <w:r w:rsidR="00DD3FB0">
        <w:rPr>
          <w:rFonts w:ascii="Times New Roman" w:eastAsia="Times New Roman" w:hAnsi="Times New Roman" w:cs="Times New Roman"/>
          <w:i/>
          <w:spacing w:val="-2"/>
          <w:sz w:val="26"/>
          <w:szCs w:val="26"/>
          <w:lang w:eastAsia="ru-RU"/>
        </w:rPr>
        <w:t xml:space="preserve">сборе </w:t>
      </w:r>
      <w:r w:rsidRPr="00F536D9">
        <w:rPr>
          <w:rFonts w:ascii="Times New Roman" w:eastAsia="Times New Roman" w:hAnsi="Times New Roman" w:cs="Times New Roman"/>
          <w:i/>
          <w:spacing w:val="-2"/>
          <w:sz w:val="26"/>
          <w:szCs w:val="26"/>
          <w:lang w:eastAsia="ru-RU"/>
        </w:rPr>
        <w:t xml:space="preserve">всех требуемых действующим законодательством документов. Также Галина Ш. прошла школу «приемного родителя» и </w:t>
      </w:r>
      <w:r w:rsidRPr="00F536D9">
        <w:rPr>
          <w:rFonts w:ascii="Times New Roman" w:eastAsia="Times New Roman" w:hAnsi="Times New Roman" w:cs="Times New Roman"/>
          <w:i/>
          <w:spacing w:val="-2"/>
          <w:sz w:val="26"/>
          <w:szCs w:val="26"/>
          <w:lang w:eastAsia="ru-RU"/>
        </w:rPr>
        <w:lastRenderedPageBreak/>
        <w:t xml:space="preserve">получила соответствующий сертификат. Весь пакет документов Галина Ш. представила специалистам отдела по охране </w:t>
      </w:r>
      <w:proofErr w:type="gramStart"/>
      <w:r w:rsidRPr="00F536D9">
        <w:rPr>
          <w:rFonts w:ascii="Times New Roman" w:eastAsia="Times New Roman" w:hAnsi="Times New Roman" w:cs="Times New Roman"/>
          <w:i/>
          <w:spacing w:val="-2"/>
          <w:sz w:val="26"/>
          <w:szCs w:val="26"/>
          <w:lang w:eastAsia="ru-RU"/>
        </w:rPr>
        <w:t>прав детства Управления образования города Калуги</w:t>
      </w:r>
      <w:proofErr w:type="gramEnd"/>
      <w:r w:rsidRPr="00F536D9">
        <w:rPr>
          <w:rFonts w:ascii="Times New Roman" w:eastAsia="Times New Roman" w:hAnsi="Times New Roman" w:cs="Times New Roman"/>
          <w:i/>
          <w:spacing w:val="-2"/>
          <w:sz w:val="26"/>
          <w:szCs w:val="26"/>
          <w:lang w:eastAsia="ru-RU"/>
        </w:rPr>
        <w:t>. Постановлением заместителя Городского Головы – начальника управления делами Городского Головы города Калуги, Галине Ш. было отказано в назначении опеки по следующим причинам: 1) наличие третьей группы инвалидности; 2) совместное проживание с Мариной Ш., которой ранее было отказано в установлении опеки: 3) необходимость регулярного наблюдения несовершеннолетних у врачей.</w:t>
      </w:r>
    </w:p>
    <w:p w:rsidR="00F536D9" w:rsidRPr="00F536D9" w:rsidRDefault="00DD3FB0"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Pr>
          <w:rFonts w:ascii="Times New Roman" w:eastAsia="Times New Roman" w:hAnsi="Times New Roman" w:cs="Times New Roman"/>
          <w:i/>
          <w:spacing w:val="-2"/>
          <w:sz w:val="26"/>
          <w:szCs w:val="26"/>
          <w:lang w:eastAsia="ru-RU"/>
        </w:rPr>
        <w:t>Как было указано в заключении</w:t>
      </w:r>
      <w:r w:rsidR="00F536D9" w:rsidRPr="00F536D9">
        <w:rPr>
          <w:rFonts w:ascii="Times New Roman" w:eastAsia="Times New Roman" w:hAnsi="Times New Roman" w:cs="Times New Roman"/>
          <w:i/>
          <w:spacing w:val="-2"/>
          <w:sz w:val="26"/>
          <w:szCs w:val="26"/>
          <w:lang w:eastAsia="ru-RU"/>
        </w:rPr>
        <w:t xml:space="preserve"> Уполномоченного (которое было предоставлено на судебное </w:t>
      </w:r>
      <w:proofErr w:type="gramStart"/>
      <w:r w:rsidR="00F536D9" w:rsidRPr="00F536D9">
        <w:rPr>
          <w:rFonts w:ascii="Times New Roman" w:eastAsia="Times New Roman" w:hAnsi="Times New Roman" w:cs="Times New Roman"/>
          <w:i/>
          <w:spacing w:val="-2"/>
          <w:sz w:val="26"/>
          <w:szCs w:val="26"/>
          <w:lang w:eastAsia="ru-RU"/>
        </w:rPr>
        <w:t xml:space="preserve">заседание) </w:t>
      </w:r>
      <w:proofErr w:type="gramEnd"/>
      <w:r w:rsidR="00F536D9" w:rsidRPr="00F536D9">
        <w:rPr>
          <w:rFonts w:ascii="Times New Roman" w:eastAsia="Times New Roman" w:hAnsi="Times New Roman" w:cs="Times New Roman"/>
          <w:i/>
          <w:spacing w:val="-2"/>
          <w:sz w:val="26"/>
          <w:szCs w:val="26"/>
          <w:lang w:eastAsia="ru-RU"/>
        </w:rPr>
        <w:t xml:space="preserve">данные основания не являются обоснованными, так как в выводе медицинского заключения по результатам освидетельствования гражданина, желающего принять под опеку ребенка, выданного Центральной районной больницей </w:t>
      </w:r>
      <w:proofErr w:type="spellStart"/>
      <w:r w:rsidR="00F536D9" w:rsidRPr="00F536D9">
        <w:rPr>
          <w:rFonts w:ascii="Times New Roman" w:eastAsia="Times New Roman" w:hAnsi="Times New Roman" w:cs="Times New Roman"/>
          <w:i/>
          <w:spacing w:val="-2"/>
          <w:sz w:val="26"/>
          <w:szCs w:val="26"/>
          <w:lang w:eastAsia="ru-RU"/>
        </w:rPr>
        <w:t>Бабынинского</w:t>
      </w:r>
      <w:proofErr w:type="spellEnd"/>
      <w:r w:rsidR="00F536D9" w:rsidRPr="00F536D9">
        <w:rPr>
          <w:rFonts w:ascii="Times New Roman" w:eastAsia="Times New Roman" w:hAnsi="Times New Roman" w:cs="Times New Roman"/>
          <w:i/>
          <w:spacing w:val="-2"/>
          <w:sz w:val="26"/>
          <w:szCs w:val="26"/>
          <w:lang w:eastAsia="ru-RU"/>
        </w:rPr>
        <w:t xml:space="preserve"> района Калужской области указано, что у Галины Ш. отсутствуют противопоказания в назначении ее опекуном. Наличие у Галины Ш. III группы инвалидности также не является основанием для отказа в назначении опеки. </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proofErr w:type="gramStart"/>
      <w:r w:rsidRPr="00F536D9">
        <w:rPr>
          <w:rFonts w:ascii="Times New Roman" w:eastAsia="Times New Roman" w:hAnsi="Times New Roman" w:cs="Times New Roman"/>
          <w:i/>
          <w:spacing w:val="-2"/>
          <w:sz w:val="26"/>
          <w:szCs w:val="26"/>
          <w:lang w:eastAsia="ru-RU"/>
        </w:rPr>
        <w:t>Как указывалось ранее, Галина Ш. предоставила в отдел по охране прав детства Управления образования города Калуги документы, соответствующие п. 4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РФ от 18.05.2009 № 423</w:t>
      </w:r>
      <w:proofErr w:type="gramEnd"/>
      <w:r w:rsidRPr="00F536D9">
        <w:rPr>
          <w:rFonts w:ascii="Times New Roman" w:eastAsia="Times New Roman" w:hAnsi="Times New Roman" w:cs="Times New Roman"/>
          <w:i/>
          <w:spacing w:val="-2"/>
          <w:sz w:val="26"/>
          <w:szCs w:val="26"/>
          <w:lang w:eastAsia="ru-RU"/>
        </w:rPr>
        <w:t xml:space="preserve">. В вышеуказанном нормативном </w:t>
      </w:r>
      <w:proofErr w:type="gramStart"/>
      <w:r w:rsidRPr="00F536D9">
        <w:rPr>
          <w:rFonts w:ascii="Times New Roman" w:eastAsia="Times New Roman" w:hAnsi="Times New Roman" w:cs="Times New Roman"/>
          <w:i/>
          <w:spacing w:val="-2"/>
          <w:sz w:val="26"/>
          <w:szCs w:val="26"/>
          <w:lang w:eastAsia="ru-RU"/>
        </w:rPr>
        <w:t>акте</w:t>
      </w:r>
      <w:proofErr w:type="gramEnd"/>
      <w:r w:rsidRPr="00F536D9">
        <w:rPr>
          <w:rFonts w:ascii="Times New Roman" w:eastAsia="Times New Roman" w:hAnsi="Times New Roman" w:cs="Times New Roman"/>
          <w:i/>
          <w:spacing w:val="-2"/>
          <w:sz w:val="26"/>
          <w:szCs w:val="26"/>
          <w:lang w:eastAsia="ru-RU"/>
        </w:rPr>
        <w:t xml:space="preserve"> отсутствуют ссылки на совместное проживание кандидата в опекуны с тем, или иным лицом.</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Еще одним основанием для отказа явилось то, что несовершеннолетние нуждаются в постоянном </w:t>
      </w:r>
      <w:proofErr w:type="gramStart"/>
      <w:r w:rsidRPr="00F536D9">
        <w:rPr>
          <w:rFonts w:ascii="Times New Roman" w:eastAsia="Times New Roman" w:hAnsi="Times New Roman" w:cs="Times New Roman"/>
          <w:i/>
          <w:spacing w:val="-2"/>
          <w:sz w:val="26"/>
          <w:szCs w:val="26"/>
          <w:lang w:eastAsia="ru-RU"/>
        </w:rPr>
        <w:t>наблюдении</w:t>
      </w:r>
      <w:proofErr w:type="gramEnd"/>
      <w:r w:rsidRPr="00F536D9">
        <w:rPr>
          <w:rFonts w:ascii="Times New Roman" w:eastAsia="Times New Roman" w:hAnsi="Times New Roman" w:cs="Times New Roman"/>
          <w:i/>
          <w:spacing w:val="-2"/>
          <w:sz w:val="26"/>
          <w:szCs w:val="26"/>
          <w:lang w:eastAsia="ru-RU"/>
        </w:rPr>
        <w:t xml:space="preserve"> у врача, а именно невролога и логопеда. Данные врачи отсутствуют в ЦРБ </w:t>
      </w:r>
      <w:proofErr w:type="spellStart"/>
      <w:r w:rsidRPr="00F536D9">
        <w:rPr>
          <w:rFonts w:ascii="Times New Roman" w:eastAsia="Times New Roman" w:hAnsi="Times New Roman" w:cs="Times New Roman"/>
          <w:i/>
          <w:spacing w:val="-2"/>
          <w:sz w:val="26"/>
          <w:szCs w:val="26"/>
          <w:lang w:eastAsia="ru-RU"/>
        </w:rPr>
        <w:t>Бабынинского</w:t>
      </w:r>
      <w:proofErr w:type="spellEnd"/>
      <w:r w:rsidRPr="00F536D9">
        <w:rPr>
          <w:rFonts w:ascii="Times New Roman" w:eastAsia="Times New Roman" w:hAnsi="Times New Roman" w:cs="Times New Roman"/>
          <w:i/>
          <w:spacing w:val="-2"/>
          <w:sz w:val="26"/>
          <w:szCs w:val="26"/>
          <w:lang w:eastAsia="ru-RU"/>
        </w:rPr>
        <w:t xml:space="preserve"> района Калужской области. Свидетельством того, что девочкам </w:t>
      </w:r>
      <w:proofErr w:type="gramStart"/>
      <w:r w:rsidRPr="00F536D9">
        <w:rPr>
          <w:rFonts w:ascii="Times New Roman" w:eastAsia="Times New Roman" w:hAnsi="Times New Roman" w:cs="Times New Roman"/>
          <w:i/>
          <w:spacing w:val="-2"/>
          <w:sz w:val="26"/>
          <w:szCs w:val="26"/>
          <w:lang w:eastAsia="ru-RU"/>
        </w:rPr>
        <w:t>будет предоставлен надлежащий медицинский уход были</w:t>
      </w:r>
      <w:proofErr w:type="gramEnd"/>
      <w:r w:rsidRPr="00F536D9">
        <w:rPr>
          <w:rFonts w:ascii="Times New Roman" w:eastAsia="Times New Roman" w:hAnsi="Times New Roman" w:cs="Times New Roman"/>
          <w:i/>
          <w:spacing w:val="-2"/>
          <w:sz w:val="26"/>
          <w:szCs w:val="26"/>
          <w:lang w:eastAsia="ru-RU"/>
        </w:rPr>
        <w:t xml:space="preserve"> представлены следующие основания: семья Ш. по 3-4 раза в неделю приезжает в г. Калугу только для того, чтобы навестить Екатерину и Светлану. В семье Ш. имеются два автомобиля: у сына Галины Ш. – Юрия и дочери Галины Ш. – Полины. То, что по первой же необходимости девочек повезут в больницу, подтверждали и Юрий и Полина. </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Таким образом, Галина Ш., также как и вся ее семья, способна была создать для </w:t>
      </w:r>
      <w:r w:rsidRPr="00F536D9">
        <w:rPr>
          <w:rFonts w:ascii="Times New Roman" w:eastAsia="Times New Roman" w:hAnsi="Times New Roman" w:cs="Times New Roman"/>
          <w:i/>
          <w:spacing w:val="-2"/>
          <w:sz w:val="26"/>
          <w:szCs w:val="26"/>
          <w:lang w:eastAsia="ru-RU"/>
        </w:rPr>
        <w:lastRenderedPageBreak/>
        <w:t>девочек надлежащие условия для воспитания и развития, окружить любовью и заботой.</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Однако решением Калужского районного суда Калужской области Галине Ш. в удовлетворении </w:t>
      </w:r>
      <w:proofErr w:type="gramStart"/>
      <w:r w:rsidRPr="00F536D9">
        <w:rPr>
          <w:rFonts w:ascii="Times New Roman" w:eastAsia="Times New Roman" w:hAnsi="Times New Roman" w:cs="Times New Roman"/>
          <w:i/>
          <w:spacing w:val="-2"/>
          <w:sz w:val="26"/>
          <w:szCs w:val="26"/>
          <w:lang w:eastAsia="ru-RU"/>
        </w:rPr>
        <w:t>заявленных</w:t>
      </w:r>
      <w:proofErr w:type="gramEnd"/>
      <w:r w:rsidRPr="00F536D9">
        <w:rPr>
          <w:rFonts w:ascii="Times New Roman" w:eastAsia="Times New Roman" w:hAnsi="Times New Roman" w:cs="Times New Roman"/>
          <w:i/>
          <w:spacing w:val="-2"/>
          <w:sz w:val="26"/>
          <w:szCs w:val="26"/>
          <w:lang w:eastAsia="ru-RU"/>
        </w:rPr>
        <w:t xml:space="preserve"> требования было отказано. Причины отказа указаны следующие: 1) совместное проживание с Мариной Ш. (которой отказано в назначении опекуном), 2) Галина Ш. не является кровной бабушкой, 3) состояние здоровья Галины Ш., 4) состояние здоровья девочек.</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Не смотря на эти обстоятельства семья Ш. не оставляла попыток забрать девочек к себе. Ими было принято решение о том, что на роль опекуна над девочками будет претендовать муж Марины Ш. – Юрий Ш. Он обратился с соответствующим заявлением в отдел образования администрации МО МР «Бабынинский район» с просьбой назначить его опекуном над Светланой и Екатериной. Но и в этот раз Юрием Ш. был получен отказ в выдаче заключения о возможности быть опекуном над девочками, по причине совместного проживания с Мариной Ш., которой ранее было отказано в назначении быть опекуном над несовершеннолетними внучками и Галиной Ш., которой также было отказано в назначении быть опекуном над девочками. </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В связи с этим отказом Юрий Ш., при помощи и поддержке Уполномоченного, </w:t>
      </w:r>
      <w:r w:rsidR="00DD3FB0">
        <w:rPr>
          <w:rFonts w:ascii="Times New Roman" w:eastAsia="Times New Roman" w:hAnsi="Times New Roman" w:cs="Times New Roman"/>
          <w:i/>
          <w:spacing w:val="-2"/>
          <w:sz w:val="26"/>
          <w:szCs w:val="26"/>
          <w:lang w:eastAsia="ru-RU"/>
        </w:rPr>
        <w:t>обратил</w:t>
      </w:r>
      <w:r w:rsidRPr="00F536D9">
        <w:rPr>
          <w:rFonts w:ascii="Times New Roman" w:eastAsia="Times New Roman" w:hAnsi="Times New Roman" w:cs="Times New Roman"/>
          <w:i/>
          <w:spacing w:val="-2"/>
          <w:sz w:val="26"/>
          <w:szCs w:val="26"/>
          <w:lang w:eastAsia="ru-RU"/>
        </w:rPr>
        <w:t>ся в суд по вопросу обжалования решения органа местного самоуправления.</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В ст. 146 СК РФ и 35 ГК РФ указан перечень лиц, которые не могут быть назначены опекунами (попечителями). Такое основание, как совместное проживание с лицом, которому ранее было отказано в </w:t>
      </w:r>
      <w:proofErr w:type="gramStart"/>
      <w:r w:rsidRPr="00F536D9">
        <w:rPr>
          <w:rFonts w:ascii="Times New Roman" w:eastAsia="Times New Roman" w:hAnsi="Times New Roman" w:cs="Times New Roman"/>
          <w:i/>
          <w:spacing w:val="-2"/>
          <w:sz w:val="26"/>
          <w:szCs w:val="26"/>
          <w:lang w:eastAsia="ru-RU"/>
        </w:rPr>
        <w:t>назначении</w:t>
      </w:r>
      <w:proofErr w:type="gramEnd"/>
      <w:r w:rsidRPr="00F536D9">
        <w:rPr>
          <w:rFonts w:ascii="Times New Roman" w:eastAsia="Times New Roman" w:hAnsi="Times New Roman" w:cs="Times New Roman"/>
          <w:i/>
          <w:spacing w:val="-2"/>
          <w:sz w:val="26"/>
          <w:szCs w:val="26"/>
          <w:lang w:eastAsia="ru-RU"/>
        </w:rPr>
        <w:t xml:space="preserve"> опекуном, в семейном и гражданском законодательстве отсутствует. Согласно ст. 10 Федерального закона «Об опеке и попечительстве» орган опеки и попечительства вправе требовать от гражданина, подавшего заявление о назначении его опекуном или попечителем, предоставления сведений о себе, а также запрашивать информацию о нем в органах внутренних дел, органах записи актов гражданского состояния, медицинских и иных организациях. Орган опеки и попечительства вправе требовать предоставления только той информации о гражданине, которая позволит установить его способность исполнять обязанности опекуна или попечителя.</w:t>
      </w:r>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proofErr w:type="gramStart"/>
      <w:r w:rsidRPr="00F536D9">
        <w:rPr>
          <w:rFonts w:ascii="Times New Roman" w:eastAsia="Times New Roman" w:hAnsi="Times New Roman" w:cs="Times New Roman"/>
          <w:i/>
          <w:spacing w:val="-2"/>
          <w:sz w:val="26"/>
          <w:szCs w:val="26"/>
          <w:lang w:eastAsia="ru-RU"/>
        </w:rPr>
        <w:t xml:space="preserve">Решением </w:t>
      </w:r>
      <w:proofErr w:type="spellStart"/>
      <w:r w:rsidRPr="00F536D9">
        <w:rPr>
          <w:rFonts w:ascii="Times New Roman" w:eastAsia="Times New Roman" w:hAnsi="Times New Roman" w:cs="Times New Roman"/>
          <w:i/>
          <w:spacing w:val="-2"/>
          <w:sz w:val="26"/>
          <w:szCs w:val="26"/>
          <w:lang w:eastAsia="ru-RU"/>
        </w:rPr>
        <w:t>Сухиничского</w:t>
      </w:r>
      <w:proofErr w:type="spellEnd"/>
      <w:r w:rsidRPr="00F536D9">
        <w:rPr>
          <w:rFonts w:ascii="Times New Roman" w:eastAsia="Times New Roman" w:hAnsi="Times New Roman" w:cs="Times New Roman"/>
          <w:i/>
          <w:spacing w:val="-2"/>
          <w:sz w:val="26"/>
          <w:szCs w:val="26"/>
          <w:lang w:eastAsia="ru-RU"/>
        </w:rPr>
        <w:t xml:space="preserve"> районного суда Калужской области исковые требования Юрия Ш. удовлетворены в полном объеме – заключение отдела народного образования администрации МР «</w:t>
      </w:r>
      <w:proofErr w:type="spellStart"/>
      <w:r w:rsidRPr="00F536D9">
        <w:rPr>
          <w:rFonts w:ascii="Times New Roman" w:eastAsia="Times New Roman" w:hAnsi="Times New Roman" w:cs="Times New Roman"/>
          <w:i/>
          <w:spacing w:val="-2"/>
          <w:sz w:val="26"/>
          <w:szCs w:val="26"/>
          <w:lang w:eastAsia="ru-RU"/>
        </w:rPr>
        <w:t>Бабыниский</w:t>
      </w:r>
      <w:proofErr w:type="spellEnd"/>
      <w:r w:rsidRPr="00F536D9">
        <w:rPr>
          <w:rFonts w:ascii="Times New Roman" w:eastAsia="Times New Roman" w:hAnsi="Times New Roman" w:cs="Times New Roman"/>
          <w:i/>
          <w:spacing w:val="-2"/>
          <w:sz w:val="26"/>
          <w:szCs w:val="26"/>
          <w:lang w:eastAsia="ru-RU"/>
        </w:rPr>
        <w:t xml:space="preserve"> район», исполняющего государственные полномочия по организации и осуществлению деятельности по опеке и попечительству о невозможности </w:t>
      </w:r>
      <w:r w:rsidRPr="00F536D9">
        <w:rPr>
          <w:rFonts w:ascii="Times New Roman" w:eastAsia="Times New Roman" w:hAnsi="Times New Roman" w:cs="Times New Roman"/>
          <w:i/>
          <w:spacing w:val="-2"/>
          <w:sz w:val="26"/>
          <w:szCs w:val="26"/>
          <w:lang w:eastAsia="ru-RU"/>
        </w:rPr>
        <w:lastRenderedPageBreak/>
        <w:t>Юрия Ш. быть опекуном признано незаконным и отменено.</w:t>
      </w:r>
      <w:proofErr w:type="gramEnd"/>
    </w:p>
    <w:p w:rsidR="00F536D9" w:rsidRP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Отделом народного образования администрации МР «</w:t>
      </w:r>
      <w:proofErr w:type="spellStart"/>
      <w:r w:rsidRPr="00F536D9">
        <w:rPr>
          <w:rFonts w:ascii="Times New Roman" w:eastAsia="Times New Roman" w:hAnsi="Times New Roman" w:cs="Times New Roman"/>
          <w:i/>
          <w:spacing w:val="-2"/>
          <w:sz w:val="26"/>
          <w:szCs w:val="26"/>
          <w:lang w:eastAsia="ru-RU"/>
        </w:rPr>
        <w:t>Бабыниский</w:t>
      </w:r>
      <w:proofErr w:type="spellEnd"/>
      <w:r w:rsidRPr="00F536D9">
        <w:rPr>
          <w:rFonts w:ascii="Times New Roman" w:eastAsia="Times New Roman" w:hAnsi="Times New Roman" w:cs="Times New Roman"/>
          <w:i/>
          <w:spacing w:val="-2"/>
          <w:sz w:val="26"/>
          <w:szCs w:val="26"/>
          <w:lang w:eastAsia="ru-RU"/>
        </w:rPr>
        <w:t xml:space="preserve"> район» Юрию Ш. выдано новое заключение о возможности Юрия Ш. быть опекуном и Постановлением главы администрации МР «Бабынинский район» он назначен опекуном над Светланой и Екатериной.</w:t>
      </w:r>
    </w:p>
    <w:p w:rsidR="00F536D9" w:rsidRDefault="00F536D9" w:rsidP="00F536D9">
      <w:pPr>
        <w:widowControl w:val="0"/>
        <w:shd w:val="clear" w:color="auto" w:fill="FFFFFF"/>
        <w:autoSpaceDE w:val="0"/>
        <w:autoSpaceDN w:val="0"/>
        <w:adjustRightInd w:val="0"/>
        <w:spacing w:after="0" w:line="360" w:lineRule="auto"/>
        <w:ind w:left="5" w:firstLine="846"/>
        <w:jc w:val="both"/>
        <w:rPr>
          <w:rFonts w:ascii="Times New Roman" w:eastAsia="Times New Roman" w:hAnsi="Times New Roman" w:cs="Times New Roman"/>
          <w:i/>
          <w:spacing w:val="-2"/>
          <w:sz w:val="26"/>
          <w:szCs w:val="26"/>
          <w:lang w:eastAsia="ru-RU"/>
        </w:rPr>
      </w:pPr>
      <w:r w:rsidRPr="00F536D9">
        <w:rPr>
          <w:rFonts w:ascii="Times New Roman" w:eastAsia="Times New Roman" w:hAnsi="Times New Roman" w:cs="Times New Roman"/>
          <w:i/>
          <w:spacing w:val="-2"/>
          <w:sz w:val="26"/>
          <w:szCs w:val="26"/>
          <w:lang w:eastAsia="ru-RU"/>
        </w:rPr>
        <w:t xml:space="preserve">Итогом этой многолетней борьбы и труда стало воссоединение Светланы и Екатерины с родной семьей Ш. </w:t>
      </w:r>
      <w:r>
        <w:rPr>
          <w:rFonts w:ascii="Times New Roman" w:eastAsia="Times New Roman" w:hAnsi="Times New Roman" w:cs="Times New Roman"/>
          <w:i/>
          <w:spacing w:val="-2"/>
          <w:sz w:val="26"/>
          <w:szCs w:val="26"/>
          <w:lang w:eastAsia="ru-RU"/>
        </w:rPr>
        <w:t>И сегодня</w:t>
      </w:r>
      <w:r w:rsidRPr="00F536D9">
        <w:rPr>
          <w:rFonts w:ascii="Times New Roman" w:eastAsia="Times New Roman" w:hAnsi="Times New Roman" w:cs="Times New Roman"/>
          <w:i/>
          <w:spacing w:val="-2"/>
          <w:sz w:val="26"/>
          <w:szCs w:val="26"/>
          <w:lang w:eastAsia="ru-RU"/>
        </w:rPr>
        <w:t xml:space="preserve"> девочки растут в окружении любви</w:t>
      </w:r>
      <w:r w:rsidR="00DD3FB0">
        <w:rPr>
          <w:rFonts w:ascii="Times New Roman" w:eastAsia="Times New Roman" w:hAnsi="Times New Roman" w:cs="Times New Roman"/>
          <w:i/>
          <w:spacing w:val="-2"/>
          <w:sz w:val="26"/>
          <w:szCs w:val="26"/>
          <w:lang w:eastAsia="ru-RU"/>
        </w:rPr>
        <w:t>,</w:t>
      </w:r>
      <w:r w:rsidRPr="00F536D9">
        <w:rPr>
          <w:rFonts w:ascii="Times New Roman" w:eastAsia="Times New Roman" w:hAnsi="Times New Roman" w:cs="Times New Roman"/>
          <w:i/>
          <w:spacing w:val="-2"/>
          <w:sz w:val="26"/>
          <w:szCs w:val="26"/>
          <w:lang w:eastAsia="ru-RU"/>
        </w:rPr>
        <w:t xml:space="preserve"> понимания и заботы со стороны всех членов семьи Ш.</w:t>
      </w:r>
    </w:p>
    <w:p w:rsidR="009B0D28" w:rsidRDefault="009B0D28" w:rsidP="00D57C99">
      <w:pPr>
        <w:spacing w:after="0" w:line="360" w:lineRule="auto"/>
        <w:jc w:val="both"/>
        <w:rPr>
          <w:rFonts w:ascii="Times New Roman" w:hAnsi="Times New Roman" w:cs="Times New Roman"/>
          <w:b/>
          <w:i/>
          <w:sz w:val="28"/>
          <w:szCs w:val="28"/>
        </w:rPr>
      </w:pPr>
    </w:p>
    <w:p w:rsidR="00757C51" w:rsidRDefault="00757C51" w:rsidP="00E14DA8">
      <w:pPr>
        <w:pStyle w:val="2"/>
        <w:spacing w:line="360" w:lineRule="auto"/>
        <w:rPr>
          <w:rFonts w:ascii="Times New Roman" w:eastAsia="Calibri" w:hAnsi="Times New Roman" w:cs="Times New Roman"/>
          <w:color w:val="auto"/>
        </w:rPr>
      </w:pPr>
      <w:bookmarkStart w:id="5" w:name="_Toc452383349"/>
      <w:r w:rsidRPr="00FF4629">
        <w:rPr>
          <w:rFonts w:ascii="Times New Roman" w:eastAsia="Calibri" w:hAnsi="Times New Roman" w:cs="Times New Roman"/>
          <w:color w:val="auto"/>
        </w:rPr>
        <w:t>2.2. Защита прав и законных интересов ребенка на охрану здоровья</w:t>
      </w:r>
      <w:bookmarkEnd w:id="5"/>
    </w:p>
    <w:p w:rsidR="00FF4629" w:rsidRPr="00FF4629" w:rsidRDefault="00FF4629" w:rsidP="00FF4629"/>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Государство признает охрану здоровья детей как одно из важнейших и необходимых условий физического и психического развития детей. Дети</w:t>
      </w:r>
      <w:r w:rsidR="00DD3FB0">
        <w:rPr>
          <w:rFonts w:ascii="Times New Roman" w:eastAsia="Times New Roman" w:hAnsi="Times New Roman" w:cs="Times New Roman"/>
          <w:kern w:val="1"/>
          <w:sz w:val="26"/>
          <w:szCs w:val="28"/>
          <w:lang w:eastAsia="ru-RU"/>
        </w:rPr>
        <w:t>,</w:t>
      </w:r>
      <w:r w:rsidRPr="00C610A1">
        <w:rPr>
          <w:rFonts w:ascii="Times New Roman" w:eastAsia="Times New Roman" w:hAnsi="Times New Roman" w:cs="Times New Roman"/>
          <w:kern w:val="1"/>
          <w:sz w:val="26"/>
          <w:szCs w:val="28"/>
          <w:lang w:eastAsia="ru-RU"/>
        </w:rPr>
        <w:t xml:space="preserve"> независимо от их семейного и социального благополучия</w:t>
      </w:r>
      <w:r w:rsidR="00DD3FB0">
        <w:rPr>
          <w:rFonts w:ascii="Times New Roman" w:eastAsia="Times New Roman" w:hAnsi="Times New Roman" w:cs="Times New Roman"/>
          <w:kern w:val="1"/>
          <w:sz w:val="26"/>
          <w:szCs w:val="28"/>
          <w:lang w:eastAsia="ru-RU"/>
        </w:rPr>
        <w:t>,</w:t>
      </w:r>
      <w:r w:rsidRPr="00C610A1">
        <w:rPr>
          <w:rFonts w:ascii="Times New Roman" w:eastAsia="Times New Roman" w:hAnsi="Times New Roman" w:cs="Times New Roman"/>
          <w:kern w:val="1"/>
          <w:sz w:val="26"/>
          <w:szCs w:val="28"/>
          <w:lang w:eastAsia="ru-RU"/>
        </w:rPr>
        <w:t xml:space="preserve"> подлежат особой охране, </w:t>
      </w:r>
      <w:proofErr w:type="gramStart"/>
      <w:r w:rsidRPr="00C610A1">
        <w:rPr>
          <w:rFonts w:ascii="Times New Roman" w:eastAsia="Times New Roman" w:hAnsi="Times New Roman" w:cs="Times New Roman"/>
          <w:kern w:val="1"/>
          <w:sz w:val="26"/>
          <w:szCs w:val="28"/>
          <w:lang w:eastAsia="ru-RU"/>
        </w:rPr>
        <w:t>включая заботу об их здоровье и надлежащую правовую защиту в сфере охраны здоровья и имеют приоритетные права</w:t>
      </w:r>
      <w:proofErr w:type="gramEnd"/>
      <w:r w:rsidRPr="00C610A1">
        <w:rPr>
          <w:rFonts w:ascii="Times New Roman" w:eastAsia="Times New Roman" w:hAnsi="Times New Roman" w:cs="Times New Roman"/>
          <w:kern w:val="1"/>
          <w:sz w:val="26"/>
          <w:szCs w:val="28"/>
          <w:lang w:eastAsia="ru-RU"/>
        </w:rPr>
        <w:t xml:space="preserve"> при оказании медицинской помощи (ст. 7 Федерального закона РФ от 21.11.2011 № 323-ФЗ «Об основах охраны здоровья граждан в Российской Федерации»).</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 xml:space="preserve">В рамках реализации Федерального закона РФ от 21.11.2011 № 323-ФЗ «Об основах охраны здоровья граждан в Российской Федерации» органы государственной власти Калужской области в соответствии со своими полномочиями проводят работу по развитию медицинских организаций, оказывающих медицинскую помощь детям с учетом обеспечения благоприятных условий для пребывания в них детей, возможности пребывания с ними родителей и (или) иных членов семьи. </w:t>
      </w:r>
      <w:proofErr w:type="gramEnd"/>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Одним из критериев качества медицинской помощи является удовлетворенность пациента результатами взаимодействия с учреждениями и специалистами системы здравоохранения.</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Жалоб на неприемлемые условия пребывания детей в стационарных </w:t>
      </w:r>
      <w:proofErr w:type="gramStart"/>
      <w:r w:rsidRPr="00C610A1">
        <w:rPr>
          <w:rFonts w:ascii="Times New Roman" w:eastAsia="Times New Roman" w:hAnsi="Times New Roman" w:cs="Times New Roman"/>
          <w:kern w:val="1"/>
          <w:sz w:val="26"/>
          <w:szCs w:val="28"/>
          <w:lang w:eastAsia="ru-RU"/>
        </w:rPr>
        <w:t>учреждениях</w:t>
      </w:r>
      <w:proofErr w:type="gramEnd"/>
      <w:r w:rsidRPr="00C610A1">
        <w:rPr>
          <w:rFonts w:ascii="Times New Roman" w:eastAsia="Times New Roman" w:hAnsi="Times New Roman" w:cs="Times New Roman"/>
          <w:kern w:val="1"/>
          <w:sz w:val="26"/>
          <w:szCs w:val="28"/>
          <w:lang w:eastAsia="ru-RU"/>
        </w:rPr>
        <w:t>, на переполненные палаты, на нарушение санитарно-гигиенических условий в больницах и поликлиниках, на отказ от предоставления медицинской помощи в адрес Уполномоченного не поступало.</w:t>
      </w:r>
    </w:p>
    <w:p w:rsid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К Уполномоченному по вопросам здравоохранения в 2015 году поступило 47 </w:t>
      </w:r>
      <w:r w:rsidRPr="00C610A1">
        <w:rPr>
          <w:rFonts w:ascii="Times New Roman" w:eastAsia="Times New Roman" w:hAnsi="Times New Roman" w:cs="Times New Roman"/>
          <w:kern w:val="1"/>
          <w:sz w:val="26"/>
          <w:szCs w:val="28"/>
          <w:lang w:eastAsia="ru-RU"/>
        </w:rPr>
        <w:lastRenderedPageBreak/>
        <w:t>обращений, что на 135% больше, чем в 2014 году</w:t>
      </w:r>
      <w:r w:rsidR="0046338E">
        <w:rPr>
          <w:rFonts w:ascii="Times New Roman" w:eastAsia="Times New Roman" w:hAnsi="Times New Roman" w:cs="Times New Roman"/>
          <w:kern w:val="1"/>
          <w:sz w:val="26"/>
          <w:szCs w:val="28"/>
          <w:lang w:eastAsia="ru-RU"/>
        </w:rPr>
        <w:t xml:space="preserve"> (Таблица № 2)</w:t>
      </w:r>
      <w:r w:rsidRPr="00C610A1">
        <w:rPr>
          <w:rFonts w:ascii="Times New Roman" w:eastAsia="Times New Roman" w:hAnsi="Times New Roman" w:cs="Times New Roman"/>
          <w:kern w:val="1"/>
          <w:sz w:val="26"/>
          <w:szCs w:val="28"/>
          <w:lang w:eastAsia="ru-RU"/>
        </w:rPr>
        <w:t>. Данный рост связан</w:t>
      </w:r>
      <w:r w:rsidR="009746E1">
        <w:rPr>
          <w:rFonts w:ascii="Times New Roman" w:eastAsia="Times New Roman" w:hAnsi="Times New Roman" w:cs="Times New Roman"/>
          <w:kern w:val="1"/>
          <w:sz w:val="26"/>
          <w:szCs w:val="28"/>
          <w:lang w:eastAsia="ru-RU"/>
        </w:rPr>
        <w:t>,</w:t>
      </w:r>
      <w:r w:rsidRPr="00C610A1">
        <w:rPr>
          <w:rFonts w:ascii="Times New Roman" w:eastAsia="Times New Roman" w:hAnsi="Times New Roman" w:cs="Times New Roman"/>
          <w:kern w:val="1"/>
          <w:sz w:val="26"/>
          <w:szCs w:val="28"/>
          <w:lang w:eastAsia="ru-RU"/>
        </w:rPr>
        <w:t xml:space="preserve"> прежде всего</w:t>
      </w:r>
      <w:r w:rsidR="009746E1">
        <w:rPr>
          <w:rFonts w:ascii="Times New Roman" w:eastAsia="Times New Roman" w:hAnsi="Times New Roman" w:cs="Times New Roman"/>
          <w:kern w:val="1"/>
          <w:sz w:val="26"/>
          <w:szCs w:val="28"/>
          <w:lang w:eastAsia="ru-RU"/>
        </w:rPr>
        <w:t>,</w:t>
      </w:r>
      <w:r w:rsidRPr="00C610A1">
        <w:rPr>
          <w:rFonts w:ascii="Times New Roman" w:eastAsia="Times New Roman" w:hAnsi="Times New Roman" w:cs="Times New Roman"/>
          <w:kern w:val="1"/>
          <w:sz w:val="26"/>
          <w:szCs w:val="28"/>
          <w:lang w:eastAsia="ru-RU"/>
        </w:rPr>
        <w:t xml:space="preserve"> с </w:t>
      </w:r>
      <w:r w:rsidR="0043435C">
        <w:rPr>
          <w:rFonts w:ascii="Times New Roman" w:eastAsia="Times New Roman" w:hAnsi="Times New Roman" w:cs="Times New Roman"/>
          <w:kern w:val="1"/>
          <w:sz w:val="26"/>
          <w:szCs w:val="28"/>
          <w:lang w:eastAsia="ru-RU"/>
        </w:rPr>
        <w:t>поступившими</w:t>
      </w:r>
      <w:r w:rsidR="0043435C" w:rsidRPr="00C610A1">
        <w:rPr>
          <w:rFonts w:ascii="Times New Roman" w:eastAsia="Times New Roman" w:hAnsi="Times New Roman" w:cs="Times New Roman"/>
          <w:kern w:val="1"/>
          <w:sz w:val="26"/>
          <w:szCs w:val="28"/>
          <w:lang w:eastAsia="ru-RU"/>
        </w:rPr>
        <w:t xml:space="preserve"> </w:t>
      </w:r>
      <w:r w:rsidRPr="00C610A1">
        <w:rPr>
          <w:rFonts w:ascii="Times New Roman" w:eastAsia="Times New Roman" w:hAnsi="Times New Roman" w:cs="Times New Roman"/>
          <w:kern w:val="1"/>
          <w:sz w:val="26"/>
          <w:szCs w:val="28"/>
          <w:lang w:eastAsia="ru-RU"/>
        </w:rPr>
        <w:t>обращениями граждан</w:t>
      </w:r>
      <w:r w:rsidR="0043435C">
        <w:rPr>
          <w:rFonts w:ascii="Times New Roman" w:eastAsia="Times New Roman" w:hAnsi="Times New Roman" w:cs="Times New Roman"/>
          <w:kern w:val="1"/>
          <w:sz w:val="26"/>
          <w:szCs w:val="28"/>
          <w:lang w:eastAsia="ru-RU"/>
        </w:rPr>
        <w:t xml:space="preserve"> по вопросам</w:t>
      </w:r>
      <w:r w:rsidRPr="00C610A1">
        <w:rPr>
          <w:rFonts w:ascii="Times New Roman" w:eastAsia="Times New Roman" w:hAnsi="Times New Roman" w:cs="Times New Roman"/>
          <w:kern w:val="1"/>
          <w:sz w:val="26"/>
          <w:szCs w:val="28"/>
          <w:lang w:eastAsia="ru-RU"/>
        </w:rPr>
        <w:t xml:space="preserve"> обеспечения кисломолочной продукцией детей, которые находятся на искусственном и смешанном вскармливании</w:t>
      </w:r>
      <w:r w:rsidR="009746E1">
        <w:rPr>
          <w:rFonts w:ascii="Times New Roman" w:eastAsia="Times New Roman" w:hAnsi="Times New Roman" w:cs="Times New Roman"/>
          <w:kern w:val="1"/>
          <w:sz w:val="26"/>
          <w:szCs w:val="28"/>
          <w:lang w:eastAsia="ru-RU"/>
        </w:rPr>
        <w:t>, а</w:t>
      </w:r>
      <w:r w:rsidR="0043435C">
        <w:rPr>
          <w:rFonts w:ascii="Times New Roman" w:eastAsia="Times New Roman" w:hAnsi="Times New Roman" w:cs="Times New Roman"/>
          <w:kern w:val="1"/>
          <w:sz w:val="26"/>
          <w:szCs w:val="28"/>
          <w:lang w:eastAsia="ru-RU"/>
        </w:rPr>
        <w:t xml:space="preserve"> также вакцинации</w:t>
      </w:r>
      <w:r w:rsidR="009746E1">
        <w:rPr>
          <w:rFonts w:ascii="Times New Roman" w:eastAsia="Times New Roman" w:hAnsi="Times New Roman" w:cs="Times New Roman"/>
          <w:kern w:val="1"/>
          <w:sz w:val="26"/>
          <w:szCs w:val="28"/>
          <w:lang w:eastAsia="ru-RU"/>
        </w:rPr>
        <w:t xml:space="preserve"> детей</w:t>
      </w:r>
      <w:r w:rsidRPr="00C610A1">
        <w:rPr>
          <w:rFonts w:ascii="Times New Roman" w:eastAsia="Times New Roman" w:hAnsi="Times New Roman" w:cs="Times New Roman"/>
          <w:kern w:val="1"/>
          <w:sz w:val="26"/>
          <w:szCs w:val="28"/>
          <w:lang w:eastAsia="ru-RU"/>
        </w:rPr>
        <w:t xml:space="preserve">. </w:t>
      </w:r>
    </w:p>
    <w:p w:rsidR="009746E1" w:rsidRPr="0046338E" w:rsidRDefault="009746E1" w:rsidP="009746E1">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sidRPr="0046338E">
        <w:rPr>
          <w:rFonts w:ascii="Times New Roman" w:eastAsia="Times New Roman" w:hAnsi="Times New Roman" w:cs="Times New Roman"/>
          <w:sz w:val="26"/>
          <w:szCs w:val="26"/>
          <w:lang w:eastAsia="ru-RU"/>
        </w:rPr>
        <w:t>Таблица №</w:t>
      </w:r>
      <w:r w:rsidR="0046338E" w:rsidRPr="0046338E">
        <w:rPr>
          <w:rFonts w:ascii="Times New Roman" w:eastAsia="Times New Roman" w:hAnsi="Times New Roman" w:cs="Times New Roman"/>
          <w:sz w:val="26"/>
          <w:szCs w:val="26"/>
          <w:lang w:eastAsia="ru-RU"/>
        </w:rPr>
        <w:t xml:space="preserve"> 2</w:t>
      </w:r>
    </w:p>
    <w:p w:rsidR="009746E1" w:rsidRPr="009746E1" w:rsidRDefault="009746E1" w:rsidP="009746E1">
      <w:pPr>
        <w:spacing w:after="0"/>
        <w:ind w:firstLine="709"/>
        <w:jc w:val="center"/>
        <w:rPr>
          <w:rFonts w:ascii="Times New Roman" w:eastAsia="Times New Roman" w:hAnsi="Times New Roman" w:cs="Times New Roman"/>
          <w:b/>
          <w:sz w:val="26"/>
          <w:szCs w:val="26"/>
          <w:lang w:eastAsia="ru-RU"/>
        </w:rPr>
      </w:pPr>
      <w:r w:rsidRPr="007A5CDE">
        <w:rPr>
          <w:rFonts w:ascii="Times New Roman" w:eastAsia="Times New Roman" w:hAnsi="Times New Roman" w:cs="Times New Roman"/>
          <w:b/>
          <w:sz w:val="26"/>
          <w:szCs w:val="26"/>
          <w:lang w:eastAsia="ru-RU"/>
        </w:rPr>
        <w:t>Категории</w:t>
      </w:r>
      <w:r>
        <w:rPr>
          <w:rFonts w:ascii="Times New Roman" w:eastAsia="Times New Roman" w:hAnsi="Times New Roman" w:cs="Times New Roman"/>
          <w:b/>
          <w:sz w:val="26"/>
          <w:szCs w:val="26"/>
          <w:lang w:eastAsia="ru-RU"/>
        </w:rPr>
        <w:t xml:space="preserve"> письменных</w:t>
      </w:r>
      <w:r w:rsidRPr="007A5CDE">
        <w:rPr>
          <w:rFonts w:ascii="Times New Roman" w:eastAsia="Times New Roman" w:hAnsi="Times New Roman" w:cs="Times New Roman"/>
          <w:b/>
          <w:sz w:val="26"/>
          <w:szCs w:val="26"/>
          <w:lang w:eastAsia="ru-RU"/>
        </w:rPr>
        <w:t xml:space="preserve"> обращений</w:t>
      </w:r>
      <w:r w:rsidRPr="007A5CDE">
        <w:rPr>
          <w:b/>
        </w:rPr>
        <w:t xml:space="preserve"> </w:t>
      </w:r>
      <w:r w:rsidRPr="007A5CDE">
        <w:rPr>
          <w:rFonts w:ascii="Times New Roman" w:eastAsia="Times New Roman" w:hAnsi="Times New Roman" w:cs="Times New Roman"/>
          <w:b/>
          <w:sz w:val="26"/>
          <w:szCs w:val="26"/>
          <w:lang w:eastAsia="ru-RU"/>
        </w:rPr>
        <w:t xml:space="preserve">в сфере </w:t>
      </w:r>
      <w:r>
        <w:rPr>
          <w:rFonts w:ascii="Times New Roman" w:eastAsia="Times New Roman" w:hAnsi="Times New Roman" w:cs="Times New Roman"/>
          <w:b/>
          <w:sz w:val="26"/>
          <w:szCs w:val="26"/>
          <w:lang w:eastAsia="ru-RU"/>
        </w:rPr>
        <w:t>здравоохранения</w:t>
      </w:r>
    </w:p>
    <w:tbl>
      <w:tblPr>
        <w:tblStyle w:val="30"/>
        <w:tblW w:w="0" w:type="auto"/>
        <w:tblLook w:val="04A0" w:firstRow="1" w:lastRow="0" w:firstColumn="1" w:lastColumn="0" w:noHBand="0" w:noVBand="1"/>
      </w:tblPr>
      <w:tblGrid>
        <w:gridCol w:w="5211"/>
        <w:gridCol w:w="1606"/>
        <w:gridCol w:w="1606"/>
        <w:gridCol w:w="1891"/>
      </w:tblGrid>
      <w:tr w:rsidR="009746E1" w:rsidRPr="009746E1" w:rsidTr="009746E1">
        <w:tc>
          <w:tcPr>
            <w:tcW w:w="5211" w:type="dxa"/>
            <w:vAlign w:val="center"/>
          </w:tcPr>
          <w:p w:rsidR="009746E1" w:rsidRPr="00007E48" w:rsidRDefault="009746E1" w:rsidP="009746E1">
            <w:pPr>
              <w:widowControl w:val="0"/>
              <w:autoSpaceDE w:val="0"/>
              <w:autoSpaceDN w:val="0"/>
              <w:adjustRightInd w:val="0"/>
              <w:ind w:left="5" w:hanging="5"/>
              <w:jc w:val="center"/>
              <w:rPr>
                <w:b/>
                <w:bCs/>
                <w:color w:val="000000"/>
                <w:sz w:val="26"/>
                <w:szCs w:val="26"/>
              </w:rPr>
            </w:pPr>
            <w:r w:rsidRPr="00007E48">
              <w:rPr>
                <w:b/>
                <w:bCs/>
                <w:color w:val="000000"/>
                <w:sz w:val="26"/>
                <w:szCs w:val="26"/>
              </w:rPr>
              <w:t>Категория обращения</w:t>
            </w:r>
          </w:p>
        </w:tc>
        <w:tc>
          <w:tcPr>
            <w:tcW w:w="1606" w:type="dxa"/>
            <w:vAlign w:val="center"/>
          </w:tcPr>
          <w:p w:rsidR="009746E1" w:rsidRPr="00007E48" w:rsidRDefault="009746E1" w:rsidP="009746E1">
            <w:pPr>
              <w:widowControl w:val="0"/>
              <w:autoSpaceDE w:val="0"/>
              <w:autoSpaceDN w:val="0"/>
              <w:adjustRightInd w:val="0"/>
              <w:ind w:left="5" w:hanging="5"/>
              <w:jc w:val="center"/>
              <w:rPr>
                <w:b/>
                <w:bCs/>
                <w:color w:val="000000"/>
                <w:sz w:val="26"/>
                <w:szCs w:val="26"/>
              </w:rPr>
            </w:pPr>
            <w:r w:rsidRPr="00007E48">
              <w:rPr>
                <w:b/>
                <w:bCs/>
                <w:color w:val="000000"/>
                <w:sz w:val="26"/>
                <w:szCs w:val="26"/>
              </w:rPr>
              <w:t>Количество обращений в 2014 году</w:t>
            </w:r>
          </w:p>
        </w:tc>
        <w:tc>
          <w:tcPr>
            <w:tcW w:w="1606" w:type="dxa"/>
            <w:vAlign w:val="center"/>
          </w:tcPr>
          <w:p w:rsidR="009746E1" w:rsidRPr="00007E48" w:rsidRDefault="009746E1" w:rsidP="009746E1">
            <w:pPr>
              <w:widowControl w:val="0"/>
              <w:autoSpaceDE w:val="0"/>
              <w:autoSpaceDN w:val="0"/>
              <w:adjustRightInd w:val="0"/>
              <w:ind w:left="5" w:hanging="5"/>
              <w:jc w:val="center"/>
              <w:rPr>
                <w:b/>
                <w:bCs/>
                <w:color w:val="000000"/>
                <w:sz w:val="26"/>
                <w:szCs w:val="26"/>
              </w:rPr>
            </w:pPr>
            <w:r w:rsidRPr="00007E48">
              <w:rPr>
                <w:b/>
                <w:bCs/>
                <w:color w:val="000000"/>
                <w:sz w:val="26"/>
                <w:szCs w:val="26"/>
              </w:rPr>
              <w:t>Количество обращений в 2015 году</w:t>
            </w:r>
          </w:p>
        </w:tc>
        <w:tc>
          <w:tcPr>
            <w:tcW w:w="1891" w:type="dxa"/>
            <w:vAlign w:val="center"/>
          </w:tcPr>
          <w:p w:rsidR="009746E1" w:rsidRDefault="009746E1" w:rsidP="009746E1">
            <w:pPr>
              <w:widowControl w:val="0"/>
              <w:autoSpaceDE w:val="0"/>
              <w:autoSpaceDN w:val="0"/>
              <w:adjustRightInd w:val="0"/>
              <w:ind w:left="5" w:hanging="20"/>
              <w:jc w:val="center"/>
              <w:rPr>
                <w:b/>
                <w:bCs/>
                <w:color w:val="000000"/>
                <w:sz w:val="26"/>
                <w:szCs w:val="26"/>
              </w:rPr>
            </w:pPr>
            <w:r>
              <w:rPr>
                <w:b/>
                <w:bCs/>
                <w:color w:val="000000"/>
                <w:sz w:val="26"/>
                <w:szCs w:val="26"/>
              </w:rPr>
              <w:t>Динамика поступления обращений,</w:t>
            </w:r>
          </w:p>
          <w:p w:rsidR="009746E1" w:rsidRPr="00007E48" w:rsidRDefault="009746E1" w:rsidP="009746E1">
            <w:pPr>
              <w:widowControl w:val="0"/>
              <w:autoSpaceDE w:val="0"/>
              <w:autoSpaceDN w:val="0"/>
              <w:adjustRightInd w:val="0"/>
              <w:ind w:left="5" w:hanging="20"/>
              <w:jc w:val="center"/>
              <w:rPr>
                <w:b/>
                <w:bCs/>
                <w:color w:val="000000"/>
                <w:sz w:val="26"/>
                <w:szCs w:val="26"/>
              </w:rPr>
            </w:pPr>
            <w:r w:rsidRPr="00007E48">
              <w:rPr>
                <w:b/>
                <w:bCs/>
                <w:color w:val="000000"/>
                <w:sz w:val="26"/>
                <w:szCs w:val="26"/>
              </w:rPr>
              <w:t>+/- %</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Закрытие медицинского учреждения</w:t>
            </w:r>
          </w:p>
        </w:tc>
        <w:tc>
          <w:tcPr>
            <w:tcW w:w="1606" w:type="dxa"/>
            <w:vAlign w:val="center"/>
          </w:tcPr>
          <w:p w:rsidR="009746E1" w:rsidRPr="009746E1" w:rsidRDefault="009746E1" w:rsidP="009746E1">
            <w:pPr>
              <w:contextualSpacing/>
              <w:jc w:val="center"/>
              <w:rPr>
                <w:sz w:val="26"/>
                <w:szCs w:val="26"/>
              </w:rPr>
            </w:pPr>
            <w:r w:rsidRPr="009746E1">
              <w:rPr>
                <w:sz w:val="26"/>
                <w:szCs w:val="26"/>
              </w:rPr>
              <w:t>0</w:t>
            </w:r>
          </w:p>
        </w:tc>
        <w:tc>
          <w:tcPr>
            <w:tcW w:w="1606" w:type="dxa"/>
            <w:vAlign w:val="center"/>
          </w:tcPr>
          <w:p w:rsidR="009746E1" w:rsidRPr="009746E1" w:rsidRDefault="009746E1" w:rsidP="009746E1">
            <w:pPr>
              <w:contextualSpacing/>
              <w:jc w:val="center"/>
              <w:rPr>
                <w:sz w:val="26"/>
                <w:szCs w:val="26"/>
              </w:rPr>
            </w:pPr>
            <w:r w:rsidRPr="009746E1">
              <w:rPr>
                <w:sz w:val="26"/>
                <w:szCs w:val="26"/>
              </w:rPr>
              <w:t>1</w:t>
            </w:r>
          </w:p>
        </w:tc>
        <w:tc>
          <w:tcPr>
            <w:tcW w:w="1891" w:type="dxa"/>
            <w:vAlign w:val="center"/>
          </w:tcPr>
          <w:p w:rsidR="009746E1" w:rsidRPr="009746E1" w:rsidRDefault="009746E1" w:rsidP="009746E1">
            <w:pPr>
              <w:contextualSpacing/>
              <w:jc w:val="center"/>
              <w:rPr>
                <w:sz w:val="26"/>
                <w:szCs w:val="26"/>
              </w:rPr>
            </w:pPr>
            <w:r w:rsidRPr="009746E1">
              <w:rPr>
                <w:sz w:val="26"/>
                <w:szCs w:val="26"/>
              </w:rPr>
              <w:t>-</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Обеспечение детей медицинскими препаратами и ортопедическими аппаратами</w:t>
            </w:r>
          </w:p>
        </w:tc>
        <w:tc>
          <w:tcPr>
            <w:tcW w:w="1606" w:type="dxa"/>
            <w:vAlign w:val="center"/>
          </w:tcPr>
          <w:p w:rsidR="009746E1" w:rsidRPr="009746E1" w:rsidRDefault="009746E1" w:rsidP="009746E1">
            <w:pPr>
              <w:contextualSpacing/>
              <w:jc w:val="center"/>
              <w:rPr>
                <w:sz w:val="26"/>
                <w:szCs w:val="26"/>
              </w:rPr>
            </w:pPr>
            <w:r w:rsidRPr="009746E1">
              <w:rPr>
                <w:sz w:val="26"/>
                <w:szCs w:val="26"/>
              </w:rPr>
              <w:t>2</w:t>
            </w:r>
          </w:p>
        </w:tc>
        <w:tc>
          <w:tcPr>
            <w:tcW w:w="1606" w:type="dxa"/>
            <w:vAlign w:val="center"/>
          </w:tcPr>
          <w:p w:rsidR="009746E1" w:rsidRPr="009746E1" w:rsidRDefault="009746E1" w:rsidP="009746E1">
            <w:pPr>
              <w:contextualSpacing/>
              <w:jc w:val="center"/>
              <w:rPr>
                <w:sz w:val="26"/>
                <w:szCs w:val="26"/>
              </w:rPr>
            </w:pPr>
            <w:r w:rsidRPr="009746E1">
              <w:rPr>
                <w:sz w:val="26"/>
                <w:szCs w:val="26"/>
              </w:rPr>
              <w:t>5</w:t>
            </w:r>
          </w:p>
        </w:tc>
        <w:tc>
          <w:tcPr>
            <w:tcW w:w="1891" w:type="dxa"/>
            <w:vAlign w:val="center"/>
          </w:tcPr>
          <w:p w:rsidR="009746E1" w:rsidRPr="009746E1" w:rsidRDefault="009746E1" w:rsidP="009746E1">
            <w:pPr>
              <w:contextualSpacing/>
              <w:jc w:val="center"/>
              <w:rPr>
                <w:sz w:val="26"/>
                <w:szCs w:val="26"/>
              </w:rPr>
            </w:pPr>
            <w:r w:rsidRPr="009746E1">
              <w:rPr>
                <w:sz w:val="26"/>
                <w:szCs w:val="26"/>
              </w:rPr>
              <w:t>+ 150%</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Вакцинация детей</w:t>
            </w:r>
          </w:p>
        </w:tc>
        <w:tc>
          <w:tcPr>
            <w:tcW w:w="1606" w:type="dxa"/>
            <w:vAlign w:val="center"/>
          </w:tcPr>
          <w:p w:rsidR="009746E1" w:rsidRPr="009746E1" w:rsidRDefault="009746E1" w:rsidP="009746E1">
            <w:pPr>
              <w:contextualSpacing/>
              <w:jc w:val="center"/>
              <w:rPr>
                <w:sz w:val="26"/>
                <w:szCs w:val="26"/>
              </w:rPr>
            </w:pPr>
            <w:r w:rsidRPr="009746E1">
              <w:rPr>
                <w:sz w:val="26"/>
                <w:szCs w:val="26"/>
              </w:rPr>
              <w:t>0</w:t>
            </w:r>
          </w:p>
        </w:tc>
        <w:tc>
          <w:tcPr>
            <w:tcW w:w="1606" w:type="dxa"/>
            <w:vAlign w:val="center"/>
          </w:tcPr>
          <w:p w:rsidR="009746E1" w:rsidRPr="009746E1" w:rsidRDefault="009746E1" w:rsidP="009746E1">
            <w:pPr>
              <w:contextualSpacing/>
              <w:jc w:val="center"/>
              <w:rPr>
                <w:sz w:val="26"/>
                <w:szCs w:val="26"/>
              </w:rPr>
            </w:pPr>
            <w:r w:rsidRPr="009746E1">
              <w:rPr>
                <w:sz w:val="26"/>
                <w:szCs w:val="26"/>
              </w:rPr>
              <w:t>6</w:t>
            </w:r>
          </w:p>
        </w:tc>
        <w:tc>
          <w:tcPr>
            <w:tcW w:w="1891" w:type="dxa"/>
            <w:vAlign w:val="center"/>
          </w:tcPr>
          <w:p w:rsidR="009746E1" w:rsidRPr="009746E1" w:rsidRDefault="009746E1" w:rsidP="009746E1">
            <w:pPr>
              <w:contextualSpacing/>
              <w:jc w:val="center"/>
              <w:rPr>
                <w:sz w:val="26"/>
                <w:szCs w:val="26"/>
              </w:rPr>
            </w:pPr>
            <w:r w:rsidRPr="009746E1">
              <w:rPr>
                <w:sz w:val="26"/>
                <w:szCs w:val="26"/>
              </w:rPr>
              <w:t>-</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Содействие в решение вопроса</w:t>
            </w:r>
            <w:r w:rsidR="0043435C">
              <w:rPr>
                <w:sz w:val="26"/>
                <w:szCs w:val="26"/>
              </w:rPr>
              <w:t xml:space="preserve"> о лечении, в том числе ребенка-</w:t>
            </w:r>
            <w:r w:rsidRPr="009746E1">
              <w:rPr>
                <w:sz w:val="26"/>
                <w:szCs w:val="26"/>
              </w:rPr>
              <w:t>инвалида</w:t>
            </w:r>
          </w:p>
        </w:tc>
        <w:tc>
          <w:tcPr>
            <w:tcW w:w="1606" w:type="dxa"/>
            <w:vAlign w:val="center"/>
          </w:tcPr>
          <w:p w:rsidR="009746E1" w:rsidRPr="009746E1" w:rsidRDefault="009746E1" w:rsidP="009746E1">
            <w:pPr>
              <w:contextualSpacing/>
              <w:jc w:val="center"/>
              <w:rPr>
                <w:sz w:val="26"/>
                <w:szCs w:val="26"/>
              </w:rPr>
            </w:pPr>
            <w:r w:rsidRPr="009746E1">
              <w:rPr>
                <w:sz w:val="26"/>
                <w:szCs w:val="26"/>
              </w:rPr>
              <w:t>10/2</w:t>
            </w:r>
          </w:p>
        </w:tc>
        <w:tc>
          <w:tcPr>
            <w:tcW w:w="1606" w:type="dxa"/>
            <w:vAlign w:val="center"/>
          </w:tcPr>
          <w:p w:rsidR="009746E1" w:rsidRPr="009746E1" w:rsidRDefault="009746E1" w:rsidP="009746E1">
            <w:pPr>
              <w:contextualSpacing/>
              <w:jc w:val="center"/>
              <w:rPr>
                <w:sz w:val="26"/>
                <w:szCs w:val="26"/>
              </w:rPr>
            </w:pPr>
            <w:r w:rsidRPr="009746E1">
              <w:rPr>
                <w:sz w:val="26"/>
                <w:szCs w:val="26"/>
              </w:rPr>
              <w:t>9/2</w:t>
            </w:r>
          </w:p>
        </w:tc>
        <w:tc>
          <w:tcPr>
            <w:tcW w:w="1891" w:type="dxa"/>
            <w:vAlign w:val="center"/>
          </w:tcPr>
          <w:p w:rsidR="009746E1" w:rsidRPr="009746E1" w:rsidRDefault="009746E1" w:rsidP="009746E1">
            <w:pPr>
              <w:contextualSpacing/>
              <w:jc w:val="center"/>
              <w:rPr>
                <w:sz w:val="26"/>
                <w:szCs w:val="26"/>
              </w:rPr>
            </w:pPr>
            <w:r w:rsidRPr="009746E1">
              <w:rPr>
                <w:sz w:val="26"/>
                <w:szCs w:val="26"/>
              </w:rPr>
              <w:t>- 10%</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 xml:space="preserve">Содействие в </w:t>
            </w:r>
            <w:proofErr w:type="gramStart"/>
            <w:r w:rsidRPr="009746E1">
              <w:rPr>
                <w:sz w:val="26"/>
                <w:szCs w:val="26"/>
              </w:rPr>
              <w:t>получении</w:t>
            </w:r>
            <w:proofErr w:type="gramEnd"/>
            <w:r w:rsidRPr="009746E1">
              <w:rPr>
                <w:sz w:val="26"/>
                <w:szCs w:val="26"/>
              </w:rPr>
              <w:t xml:space="preserve"> инвалидности</w:t>
            </w:r>
          </w:p>
        </w:tc>
        <w:tc>
          <w:tcPr>
            <w:tcW w:w="1606" w:type="dxa"/>
            <w:vAlign w:val="center"/>
          </w:tcPr>
          <w:p w:rsidR="009746E1" w:rsidRPr="009746E1" w:rsidRDefault="009746E1" w:rsidP="009746E1">
            <w:pPr>
              <w:contextualSpacing/>
              <w:jc w:val="center"/>
              <w:rPr>
                <w:sz w:val="26"/>
                <w:szCs w:val="26"/>
              </w:rPr>
            </w:pPr>
            <w:r w:rsidRPr="009746E1">
              <w:rPr>
                <w:sz w:val="26"/>
                <w:szCs w:val="26"/>
              </w:rPr>
              <w:t>0</w:t>
            </w:r>
          </w:p>
        </w:tc>
        <w:tc>
          <w:tcPr>
            <w:tcW w:w="1606" w:type="dxa"/>
            <w:vAlign w:val="center"/>
          </w:tcPr>
          <w:p w:rsidR="009746E1" w:rsidRPr="009746E1" w:rsidRDefault="009746E1" w:rsidP="009746E1">
            <w:pPr>
              <w:contextualSpacing/>
              <w:jc w:val="center"/>
              <w:rPr>
                <w:sz w:val="26"/>
                <w:szCs w:val="26"/>
              </w:rPr>
            </w:pPr>
            <w:r w:rsidRPr="009746E1">
              <w:rPr>
                <w:sz w:val="26"/>
                <w:szCs w:val="26"/>
              </w:rPr>
              <w:t>1</w:t>
            </w:r>
          </w:p>
        </w:tc>
        <w:tc>
          <w:tcPr>
            <w:tcW w:w="1891" w:type="dxa"/>
            <w:vAlign w:val="center"/>
          </w:tcPr>
          <w:p w:rsidR="009746E1" w:rsidRPr="009746E1" w:rsidRDefault="009746E1" w:rsidP="009746E1">
            <w:pPr>
              <w:contextualSpacing/>
              <w:jc w:val="center"/>
              <w:rPr>
                <w:sz w:val="26"/>
                <w:szCs w:val="26"/>
              </w:rPr>
            </w:pPr>
            <w:r w:rsidRPr="009746E1">
              <w:rPr>
                <w:sz w:val="26"/>
                <w:szCs w:val="26"/>
              </w:rPr>
              <w:t>-</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 xml:space="preserve">Содействие в </w:t>
            </w:r>
            <w:proofErr w:type="gramStart"/>
            <w:r w:rsidRPr="009746E1">
              <w:rPr>
                <w:sz w:val="26"/>
                <w:szCs w:val="26"/>
              </w:rPr>
              <w:t>полу</w:t>
            </w:r>
            <w:r w:rsidR="0043435C">
              <w:rPr>
                <w:sz w:val="26"/>
                <w:szCs w:val="26"/>
              </w:rPr>
              <w:t>чении</w:t>
            </w:r>
            <w:proofErr w:type="gramEnd"/>
            <w:r w:rsidRPr="009746E1">
              <w:rPr>
                <w:sz w:val="26"/>
                <w:szCs w:val="26"/>
              </w:rPr>
              <w:t xml:space="preserve"> полюса, в том числе иностранным гражданам</w:t>
            </w:r>
          </w:p>
        </w:tc>
        <w:tc>
          <w:tcPr>
            <w:tcW w:w="1606" w:type="dxa"/>
            <w:vAlign w:val="center"/>
          </w:tcPr>
          <w:p w:rsidR="009746E1" w:rsidRPr="009746E1" w:rsidRDefault="009746E1" w:rsidP="009746E1">
            <w:pPr>
              <w:contextualSpacing/>
              <w:jc w:val="center"/>
              <w:rPr>
                <w:sz w:val="26"/>
                <w:szCs w:val="26"/>
              </w:rPr>
            </w:pPr>
            <w:r w:rsidRPr="009746E1">
              <w:rPr>
                <w:sz w:val="26"/>
                <w:szCs w:val="26"/>
              </w:rPr>
              <w:t>1/0</w:t>
            </w:r>
          </w:p>
        </w:tc>
        <w:tc>
          <w:tcPr>
            <w:tcW w:w="1606" w:type="dxa"/>
            <w:vAlign w:val="center"/>
          </w:tcPr>
          <w:p w:rsidR="009746E1" w:rsidRPr="009746E1" w:rsidRDefault="009746E1" w:rsidP="009746E1">
            <w:pPr>
              <w:contextualSpacing/>
              <w:jc w:val="center"/>
              <w:rPr>
                <w:sz w:val="26"/>
                <w:szCs w:val="26"/>
              </w:rPr>
            </w:pPr>
            <w:r w:rsidRPr="009746E1">
              <w:rPr>
                <w:sz w:val="26"/>
                <w:szCs w:val="26"/>
              </w:rPr>
              <w:t>4/2</w:t>
            </w:r>
          </w:p>
        </w:tc>
        <w:tc>
          <w:tcPr>
            <w:tcW w:w="1891" w:type="dxa"/>
            <w:vAlign w:val="center"/>
          </w:tcPr>
          <w:p w:rsidR="009746E1" w:rsidRPr="009746E1" w:rsidRDefault="009746E1" w:rsidP="009746E1">
            <w:pPr>
              <w:contextualSpacing/>
              <w:jc w:val="center"/>
              <w:rPr>
                <w:sz w:val="26"/>
                <w:szCs w:val="26"/>
              </w:rPr>
            </w:pPr>
            <w:r w:rsidRPr="009746E1">
              <w:rPr>
                <w:sz w:val="26"/>
                <w:szCs w:val="26"/>
              </w:rPr>
              <w:t>+ 300%</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 xml:space="preserve">Обеспечение кисломолочной продукцией детей, которые находятся на искусственном и смешанном вскармливании  </w:t>
            </w:r>
          </w:p>
        </w:tc>
        <w:tc>
          <w:tcPr>
            <w:tcW w:w="1606" w:type="dxa"/>
            <w:vAlign w:val="center"/>
          </w:tcPr>
          <w:p w:rsidR="009746E1" w:rsidRPr="009746E1" w:rsidRDefault="009746E1" w:rsidP="009746E1">
            <w:pPr>
              <w:contextualSpacing/>
              <w:jc w:val="center"/>
              <w:rPr>
                <w:sz w:val="26"/>
                <w:szCs w:val="26"/>
              </w:rPr>
            </w:pPr>
            <w:r w:rsidRPr="009746E1">
              <w:rPr>
                <w:sz w:val="26"/>
                <w:szCs w:val="26"/>
              </w:rPr>
              <w:t>0</w:t>
            </w:r>
          </w:p>
        </w:tc>
        <w:tc>
          <w:tcPr>
            <w:tcW w:w="1606" w:type="dxa"/>
            <w:vAlign w:val="center"/>
          </w:tcPr>
          <w:p w:rsidR="009746E1" w:rsidRPr="009746E1" w:rsidRDefault="009746E1" w:rsidP="009746E1">
            <w:pPr>
              <w:contextualSpacing/>
              <w:jc w:val="center"/>
              <w:rPr>
                <w:sz w:val="26"/>
                <w:szCs w:val="26"/>
              </w:rPr>
            </w:pPr>
            <w:r w:rsidRPr="009746E1">
              <w:rPr>
                <w:sz w:val="26"/>
                <w:szCs w:val="26"/>
              </w:rPr>
              <w:t>16</w:t>
            </w:r>
          </w:p>
        </w:tc>
        <w:tc>
          <w:tcPr>
            <w:tcW w:w="1891" w:type="dxa"/>
            <w:vAlign w:val="center"/>
          </w:tcPr>
          <w:p w:rsidR="009746E1" w:rsidRPr="009746E1" w:rsidRDefault="009746E1" w:rsidP="009746E1">
            <w:pPr>
              <w:contextualSpacing/>
              <w:jc w:val="center"/>
              <w:rPr>
                <w:sz w:val="26"/>
                <w:szCs w:val="26"/>
              </w:rPr>
            </w:pPr>
            <w:r w:rsidRPr="009746E1">
              <w:rPr>
                <w:sz w:val="26"/>
                <w:szCs w:val="26"/>
              </w:rPr>
              <w:t>-</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Халатность и безответственность медицинских работников</w:t>
            </w:r>
          </w:p>
        </w:tc>
        <w:tc>
          <w:tcPr>
            <w:tcW w:w="1606" w:type="dxa"/>
            <w:vAlign w:val="center"/>
          </w:tcPr>
          <w:p w:rsidR="009746E1" w:rsidRPr="009746E1" w:rsidRDefault="009746E1" w:rsidP="009746E1">
            <w:pPr>
              <w:contextualSpacing/>
              <w:jc w:val="center"/>
              <w:rPr>
                <w:sz w:val="26"/>
                <w:szCs w:val="26"/>
              </w:rPr>
            </w:pPr>
            <w:r w:rsidRPr="009746E1">
              <w:rPr>
                <w:sz w:val="26"/>
                <w:szCs w:val="26"/>
              </w:rPr>
              <w:t>3</w:t>
            </w:r>
          </w:p>
        </w:tc>
        <w:tc>
          <w:tcPr>
            <w:tcW w:w="1606" w:type="dxa"/>
            <w:vAlign w:val="center"/>
          </w:tcPr>
          <w:p w:rsidR="009746E1" w:rsidRPr="009746E1" w:rsidRDefault="009746E1" w:rsidP="009746E1">
            <w:pPr>
              <w:contextualSpacing/>
              <w:jc w:val="center"/>
              <w:rPr>
                <w:sz w:val="26"/>
                <w:szCs w:val="26"/>
              </w:rPr>
            </w:pPr>
            <w:r w:rsidRPr="009746E1">
              <w:rPr>
                <w:sz w:val="26"/>
                <w:szCs w:val="26"/>
              </w:rPr>
              <w:t>2</w:t>
            </w:r>
          </w:p>
        </w:tc>
        <w:tc>
          <w:tcPr>
            <w:tcW w:w="1891" w:type="dxa"/>
            <w:vAlign w:val="center"/>
          </w:tcPr>
          <w:p w:rsidR="009746E1" w:rsidRPr="009746E1" w:rsidRDefault="009746E1" w:rsidP="009746E1">
            <w:pPr>
              <w:contextualSpacing/>
              <w:jc w:val="center"/>
              <w:rPr>
                <w:sz w:val="26"/>
                <w:szCs w:val="26"/>
              </w:rPr>
            </w:pPr>
            <w:r w:rsidRPr="009746E1">
              <w:rPr>
                <w:sz w:val="26"/>
                <w:szCs w:val="26"/>
              </w:rPr>
              <w:t>- 33 %</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Медицински</w:t>
            </w:r>
            <w:r w:rsidR="0043435C">
              <w:rPr>
                <w:sz w:val="26"/>
                <w:szCs w:val="26"/>
              </w:rPr>
              <w:t>й осмотр детей-</w:t>
            </w:r>
            <w:r w:rsidRPr="009746E1">
              <w:rPr>
                <w:sz w:val="26"/>
                <w:szCs w:val="26"/>
              </w:rPr>
              <w:t>сирот</w:t>
            </w:r>
            <w:r w:rsidR="0043435C">
              <w:rPr>
                <w:sz w:val="26"/>
                <w:szCs w:val="26"/>
              </w:rPr>
              <w:t>, детей, оставшихся без попечения родителей</w:t>
            </w:r>
          </w:p>
        </w:tc>
        <w:tc>
          <w:tcPr>
            <w:tcW w:w="1606" w:type="dxa"/>
            <w:vAlign w:val="center"/>
          </w:tcPr>
          <w:p w:rsidR="009746E1" w:rsidRPr="009746E1" w:rsidRDefault="009746E1" w:rsidP="009746E1">
            <w:pPr>
              <w:contextualSpacing/>
              <w:jc w:val="center"/>
              <w:rPr>
                <w:sz w:val="26"/>
                <w:szCs w:val="26"/>
              </w:rPr>
            </w:pPr>
            <w:r w:rsidRPr="009746E1">
              <w:rPr>
                <w:sz w:val="26"/>
                <w:szCs w:val="26"/>
              </w:rPr>
              <w:t>1</w:t>
            </w:r>
          </w:p>
        </w:tc>
        <w:tc>
          <w:tcPr>
            <w:tcW w:w="1606" w:type="dxa"/>
            <w:vAlign w:val="center"/>
          </w:tcPr>
          <w:p w:rsidR="009746E1" w:rsidRPr="009746E1" w:rsidRDefault="009746E1" w:rsidP="009746E1">
            <w:pPr>
              <w:contextualSpacing/>
              <w:jc w:val="center"/>
              <w:rPr>
                <w:sz w:val="26"/>
                <w:szCs w:val="26"/>
              </w:rPr>
            </w:pPr>
            <w:r w:rsidRPr="009746E1">
              <w:rPr>
                <w:sz w:val="26"/>
                <w:szCs w:val="26"/>
              </w:rPr>
              <w:t>0</w:t>
            </w:r>
          </w:p>
        </w:tc>
        <w:tc>
          <w:tcPr>
            <w:tcW w:w="1891" w:type="dxa"/>
            <w:vAlign w:val="center"/>
          </w:tcPr>
          <w:p w:rsidR="009746E1" w:rsidRPr="009746E1" w:rsidRDefault="009746E1" w:rsidP="009746E1">
            <w:pPr>
              <w:contextualSpacing/>
              <w:jc w:val="center"/>
              <w:rPr>
                <w:sz w:val="26"/>
                <w:szCs w:val="26"/>
              </w:rPr>
            </w:pPr>
            <w:r w:rsidRPr="009746E1">
              <w:rPr>
                <w:sz w:val="26"/>
                <w:szCs w:val="26"/>
              </w:rPr>
              <w:t>-</w:t>
            </w:r>
          </w:p>
        </w:tc>
      </w:tr>
      <w:tr w:rsidR="009746E1" w:rsidRPr="009746E1" w:rsidTr="009746E1">
        <w:tc>
          <w:tcPr>
            <w:tcW w:w="5211" w:type="dxa"/>
          </w:tcPr>
          <w:p w:rsidR="009746E1" w:rsidRPr="009746E1" w:rsidRDefault="009746E1" w:rsidP="009746E1">
            <w:pPr>
              <w:contextualSpacing/>
              <w:rPr>
                <w:sz w:val="26"/>
                <w:szCs w:val="26"/>
              </w:rPr>
            </w:pPr>
            <w:r w:rsidRPr="009746E1">
              <w:rPr>
                <w:sz w:val="26"/>
                <w:szCs w:val="26"/>
              </w:rPr>
              <w:t>Иное</w:t>
            </w:r>
          </w:p>
        </w:tc>
        <w:tc>
          <w:tcPr>
            <w:tcW w:w="1606" w:type="dxa"/>
            <w:vAlign w:val="center"/>
          </w:tcPr>
          <w:p w:rsidR="009746E1" w:rsidRPr="009746E1" w:rsidRDefault="009746E1" w:rsidP="009746E1">
            <w:pPr>
              <w:contextualSpacing/>
              <w:jc w:val="center"/>
              <w:rPr>
                <w:sz w:val="26"/>
                <w:szCs w:val="26"/>
              </w:rPr>
            </w:pPr>
            <w:r w:rsidRPr="009746E1">
              <w:rPr>
                <w:sz w:val="26"/>
                <w:szCs w:val="26"/>
              </w:rPr>
              <w:t>3</w:t>
            </w:r>
          </w:p>
        </w:tc>
        <w:tc>
          <w:tcPr>
            <w:tcW w:w="1606" w:type="dxa"/>
            <w:vAlign w:val="center"/>
          </w:tcPr>
          <w:p w:rsidR="009746E1" w:rsidRPr="009746E1" w:rsidRDefault="009746E1" w:rsidP="009746E1">
            <w:pPr>
              <w:contextualSpacing/>
              <w:jc w:val="center"/>
              <w:rPr>
                <w:sz w:val="26"/>
                <w:szCs w:val="26"/>
              </w:rPr>
            </w:pPr>
            <w:r w:rsidRPr="009746E1">
              <w:rPr>
                <w:sz w:val="26"/>
                <w:szCs w:val="26"/>
              </w:rPr>
              <w:t>3</w:t>
            </w:r>
          </w:p>
        </w:tc>
        <w:tc>
          <w:tcPr>
            <w:tcW w:w="1891" w:type="dxa"/>
            <w:vAlign w:val="center"/>
          </w:tcPr>
          <w:p w:rsidR="009746E1" w:rsidRPr="009746E1" w:rsidRDefault="009746E1" w:rsidP="009746E1">
            <w:pPr>
              <w:contextualSpacing/>
              <w:jc w:val="center"/>
              <w:rPr>
                <w:sz w:val="26"/>
                <w:szCs w:val="26"/>
              </w:rPr>
            </w:pPr>
            <w:r>
              <w:rPr>
                <w:sz w:val="26"/>
                <w:szCs w:val="26"/>
              </w:rPr>
              <w:t>0</w:t>
            </w:r>
          </w:p>
        </w:tc>
      </w:tr>
      <w:tr w:rsidR="009746E1" w:rsidRPr="009746E1" w:rsidTr="009746E1">
        <w:tc>
          <w:tcPr>
            <w:tcW w:w="5211" w:type="dxa"/>
          </w:tcPr>
          <w:p w:rsidR="009746E1" w:rsidRPr="009746E1" w:rsidRDefault="009746E1" w:rsidP="009746E1">
            <w:pPr>
              <w:contextualSpacing/>
              <w:rPr>
                <w:b/>
                <w:sz w:val="26"/>
                <w:szCs w:val="26"/>
              </w:rPr>
            </w:pPr>
            <w:r>
              <w:rPr>
                <w:b/>
                <w:sz w:val="26"/>
                <w:szCs w:val="26"/>
              </w:rPr>
              <w:t xml:space="preserve">Всего </w:t>
            </w:r>
          </w:p>
        </w:tc>
        <w:tc>
          <w:tcPr>
            <w:tcW w:w="1606" w:type="dxa"/>
            <w:vAlign w:val="center"/>
          </w:tcPr>
          <w:p w:rsidR="009746E1" w:rsidRPr="009746E1" w:rsidRDefault="009746E1" w:rsidP="009746E1">
            <w:pPr>
              <w:contextualSpacing/>
              <w:jc w:val="center"/>
              <w:rPr>
                <w:b/>
                <w:sz w:val="26"/>
                <w:szCs w:val="26"/>
              </w:rPr>
            </w:pPr>
            <w:r w:rsidRPr="009746E1">
              <w:rPr>
                <w:b/>
                <w:sz w:val="26"/>
                <w:szCs w:val="26"/>
              </w:rPr>
              <w:t>20</w:t>
            </w:r>
          </w:p>
        </w:tc>
        <w:tc>
          <w:tcPr>
            <w:tcW w:w="1606" w:type="dxa"/>
            <w:vAlign w:val="center"/>
          </w:tcPr>
          <w:p w:rsidR="009746E1" w:rsidRPr="009746E1" w:rsidRDefault="009746E1" w:rsidP="009746E1">
            <w:pPr>
              <w:contextualSpacing/>
              <w:jc w:val="center"/>
              <w:rPr>
                <w:b/>
                <w:sz w:val="26"/>
                <w:szCs w:val="26"/>
              </w:rPr>
            </w:pPr>
            <w:r w:rsidRPr="009746E1">
              <w:rPr>
                <w:b/>
                <w:sz w:val="26"/>
                <w:szCs w:val="26"/>
              </w:rPr>
              <w:t>47</w:t>
            </w:r>
          </w:p>
        </w:tc>
        <w:tc>
          <w:tcPr>
            <w:tcW w:w="1891" w:type="dxa"/>
            <w:vAlign w:val="center"/>
          </w:tcPr>
          <w:p w:rsidR="009746E1" w:rsidRPr="009746E1" w:rsidRDefault="009746E1" w:rsidP="009746E1">
            <w:pPr>
              <w:contextualSpacing/>
              <w:jc w:val="center"/>
              <w:rPr>
                <w:b/>
                <w:sz w:val="26"/>
                <w:szCs w:val="26"/>
              </w:rPr>
            </w:pPr>
            <w:r w:rsidRPr="009746E1">
              <w:rPr>
                <w:b/>
                <w:sz w:val="26"/>
                <w:szCs w:val="26"/>
              </w:rPr>
              <w:t>+ 135%</w:t>
            </w:r>
          </w:p>
        </w:tc>
      </w:tr>
    </w:tbl>
    <w:p w:rsidR="009746E1" w:rsidRDefault="009746E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Согласно п. 1 ст. 63 </w:t>
      </w:r>
      <w:r w:rsidR="00690814">
        <w:rPr>
          <w:rFonts w:ascii="Times New Roman" w:eastAsia="Times New Roman" w:hAnsi="Times New Roman" w:cs="Times New Roman"/>
          <w:kern w:val="1"/>
          <w:sz w:val="26"/>
          <w:szCs w:val="28"/>
          <w:lang w:eastAsia="ru-RU"/>
        </w:rPr>
        <w:t xml:space="preserve">СК РФ </w:t>
      </w:r>
      <w:r w:rsidRPr="00C610A1">
        <w:rPr>
          <w:rFonts w:ascii="Times New Roman" w:eastAsia="Times New Roman" w:hAnsi="Times New Roman" w:cs="Times New Roman"/>
          <w:kern w:val="1"/>
          <w:sz w:val="26"/>
          <w:szCs w:val="28"/>
          <w:lang w:eastAsia="ru-RU"/>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 xml:space="preserve">В соответствии с пунктом 1 статьи 65 СК РФ родительские права не могут осуществляться в противоречии с интересами детей (основные гарантии прав и законных интересов ребенка закреплено в Конституции РФ и Федеральном законе от 24.07.1998 </w:t>
      </w:r>
      <w:r w:rsidR="00690814">
        <w:rPr>
          <w:rFonts w:ascii="Times New Roman" w:eastAsia="Times New Roman" w:hAnsi="Times New Roman" w:cs="Times New Roman"/>
          <w:kern w:val="1"/>
          <w:sz w:val="26"/>
          <w:szCs w:val="28"/>
          <w:lang w:eastAsia="ru-RU"/>
        </w:rPr>
        <w:t xml:space="preserve">      </w:t>
      </w:r>
      <w:r w:rsidRPr="00C610A1">
        <w:rPr>
          <w:rFonts w:ascii="Times New Roman" w:eastAsia="Times New Roman" w:hAnsi="Times New Roman" w:cs="Times New Roman"/>
          <w:kern w:val="1"/>
          <w:sz w:val="26"/>
          <w:szCs w:val="28"/>
          <w:lang w:eastAsia="ru-RU"/>
        </w:rPr>
        <w:t>№ 124-ФЗ «Об основных гарантиях прав ребенка в Российской Федерации»).</w:t>
      </w:r>
      <w:proofErr w:type="gramEnd"/>
      <w:r w:rsidRPr="00C610A1">
        <w:rPr>
          <w:rFonts w:ascii="Times New Roman" w:eastAsia="Times New Roman" w:hAnsi="Times New Roman" w:cs="Times New Roman"/>
          <w:kern w:val="1"/>
          <w:sz w:val="26"/>
          <w:szCs w:val="28"/>
          <w:lang w:eastAsia="ru-RU"/>
        </w:rPr>
        <w:t xml:space="preserve"> Обеспечение интересов детей должно быть предметом основной заботы их родителей.</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Таким образом, действующее законодательство возлагает на гражда</w:t>
      </w:r>
      <w:r w:rsidR="0043435C">
        <w:rPr>
          <w:rFonts w:ascii="Times New Roman" w:eastAsia="Times New Roman" w:hAnsi="Times New Roman" w:cs="Times New Roman"/>
          <w:kern w:val="1"/>
          <w:sz w:val="26"/>
          <w:szCs w:val="28"/>
          <w:lang w:eastAsia="ru-RU"/>
        </w:rPr>
        <w:t>н заботу о воспитании и развитии</w:t>
      </w:r>
      <w:r w:rsidRPr="00C610A1">
        <w:rPr>
          <w:rFonts w:ascii="Times New Roman" w:eastAsia="Times New Roman" w:hAnsi="Times New Roman" w:cs="Times New Roman"/>
          <w:kern w:val="1"/>
          <w:sz w:val="26"/>
          <w:szCs w:val="28"/>
          <w:lang w:eastAsia="ru-RU"/>
        </w:rPr>
        <w:t xml:space="preserve"> своих детей.</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lastRenderedPageBreak/>
        <w:t>Согласно п. 3 ст. 52 Федерального закона от 21.11.2011 № 323-ФЗ «Об основах охраны здоровья граждан в Российской Федерации» обеспечение полноценным питанием беременных женщин, кормящих матерей, а также детей в возрасте до трех лет, в том числе через специальные пункты питания и организации торговли, осуществляется по заключению врачей в соответствии с законодательством субъектов Российской Федерации.</w:t>
      </w:r>
      <w:proofErr w:type="gramEnd"/>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Постановлениями Законодательного Собрания Калужской области приняты </w:t>
      </w:r>
      <w:r w:rsidR="0043435C">
        <w:rPr>
          <w:rFonts w:ascii="Times New Roman" w:eastAsia="Times New Roman" w:hAnsi="Times New Roman" w:cs="Times New Roman"/>
          <w:kern w:val="1"/>
          <w:sz w:val="26"/>
          <w:szCs w:val="28"/>
          <w:lang w:eastAsia="ru-RU"/>
        </w:rPr>
        <w:t xml:space="preserve">следующие </w:t>
      </w:r>
      <w:r w:rsidRPr="00C610A1">
        <w:rPr>
          <w:rFonts w:ascii="Times New Roman" w:eastAsia="Times New Roman" w:hAnsi="Times New Roman" w:cs="Times New Roman"/>
          <w:kern w:val="1"/>
          <w:sz w:val="26"/>
          <w:szCs w:val="28"/>
          <w:lang w:eastAsia="ru-RU"/>
        </w:rPr>
        <w:t>Законы Калужско</w:t>
      </w:r>
      <w:r w:rsidR="00E82958">
        <w:rPr>
          <w:rFonts w:ascii="Times New Roman" w:eastAsia="Times New Roman" w:hAnsi="Times New Roman" w:cs="Times New Roman"/>
          <w:kern w:val="1"/>
          <w:sz w:val="26"/>
          <w:szCs w:val="28"/>
          <w:lang w:eastAsia="ru-RU"/>
        </w:rPr>
        <w:t>й области: от 27.11.2015 № 18-ОЗ</w:t>
      </w:r>
      <w:r w:rsidRPr="00C610A1">
        <w:rPr>
          <w:rFonts w:ascii="Times New Roman" w:eastAsia="Times New Roman" w:hAnsi="Times New Roman" w:cs="Times New Roman"/>
          <w:kern w:val="1"/>
          <w:sz w:val="26"/>
          <w:szCs w:val="28"/>
          <w:lang w:eastAsia="ru-RU"/>
        </w:rPr>
        <w:t xml:space="preserve"> «Об обеспечении полноценным питанием детей первого года жизни, находящихся на искусственном и смешанном вскармливании», который вступает в силу с 1 января 2</w:t>
      </w:r>
      <w:r w:rsidR="00E82958">
        <w:rPr>
          <w:rFonts w:ascii="Times New Roman" w:eastAsia="Times New Roman" w:hAnsi="Times New Roman" w:cs="Times New Roman"/>
          <w:kern w:val="1"/>
          <w:sz w:val="26"/>
          <w:szCs w:val="28"/>
          <w:lang w:eastAsia="ru-RU"/>
        </w:rPr>
        <w:t>016 г.</w:t>
      </w:r>
      <w:r w:rsidR="00690814">
        <w:rPr>
          <w:rFonts w:ascii="Times New Roman" w:eastAsia="Times New Roman" w:hAnsi="Times New Roman" w:cs="Times New Roman"/>
          <w:kern w:val="1"/>
          <w:sz w:val="26"/>
          <w:szCs w:val="28"/>
          <w:lang w:eastAsia="ru-RU"/>
        </w:rPr>
        <w:t>, и от 27.11.2015</w:t>
      </w:r>
      <w:r w:rsidR="0043435C">
        <w:rPr>
          <w:rFonts w:ascii="Times New Roman" w:eastAsia="Times New Roman" w:hAnsi="Times New Roman" w:cs="Times New Roman"/>
          <w:kern w:val="1"/>
          <w:sz w:val="26"/>
          <w:szCs w:val="28"/>
          <w:lang w:eastAsia="ru-RU"/>
        </w:rPr>
        <w:t xml:space="preserve">   </w:t>
      </w:r>
      <w:r w:rsidR="00690814">
        <w:rPr>
          <w:rFonts w:ascii="Times New Roman" w:eastAsia="Times New Roman" w:hAnsi="Times New Roman" w:cs="Times New Roman"/>
          <w:kern w:val="1"/>
          <w:sz w:val="26"/>
          <w:szCs w:val="28"/>
          <w:lang w:eastAsia="ru-RU"/>
        </w:rPr>
        <w:t xml:space="preserve"> № 19-ОЗ</w:t>
      </w:r>
      <w:r w:rsidRPr="00C610A1">
        <w:rPr>
          <w:rFonts w:ascii="Times New Roman" w:eastAsia="Times New Roman" w:hAnsi="Times New Roman" w:cs="Times New Roman"/>
          <w:kern w:val="1"/>
          <w:sz w:val="26"/>
          <w:szCs w:val="28"/>
          <w:lang w:eastAsia="ru-RU"/>
        </w:rPr>
        <w:t xml:space="preserve"> «О признании утратившими силу некоторых законов Калужской области».</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Действующий в настоящее время Закон Ка</w:t>
      </w:r>
      <w:r w:rsidR="00E82958">
        <w:rPr>
          <w:rFonts w:ascii="Times New Roman" w:eastAsia="Times New Roman" w:hAnsi="Times New Roman" w:cs="Times New Roman"/>
          <w:kern w:val="1"/>
          <w:sz w:val="26"/>
          <w:szCs w:val="28"/>
          <w:lang w:eastAsia="ru-RU"/>
        </w:rPr>
        <w:t xml:space="preserve">лужской области от 06.05.2005 </w:t>
      </w:r>
      <w:r w:rsidRPr="00C610A1">
        <w:rPr>
          <w:rFonts w:ascii="Times New Roman" w:eastAsia="Times New Roman" w:hAnsi="Times New Roman" w:cs="Times New Roman"/>
          <w:kern w:val="1"/>
          <w:sz w:val="26"/>
          <w:szCs w:val="28"/>
          <w:lang w:eastAsia="ru-RU"/>
        </w:rPr>
        <w:t xml:space="preserve"> № 69-ОЗ «Об обеспечении полноценным питанием беременных женщин, кормящих матерей, а также детей в возрасте до трех лет и установлении размера денежной компенсации на питание» (с внесенными к нему изменениями), регулирующий правоотношения граждан в вопросах обеспечения полноценным питанием отдельных категорий граждан, признан утратившим силу с 1 января 2016 г.</w:t>
      </w:r>
      <w:proofErr w:type="gramEnd"/>
    </w:p>
    <w:p w:rsidR="00C610A1" w:rsidRPr="00C610A1" w:rsidRDefault="0043435C"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Pr>
          <w:rFonts w:ascii="Times New Roman" w:eastAsia="Times New Roman" w:hAnsi="Times New Roman" w:cs="Times New Roman"/>
          <w:kern w:val="1"/>
          <w:sz w:val="26"/>
          <w:szCs w:val="28"/>
          <w:lang w:eastAsia="ru-RU"/>
        </w:rPr>
        <w:t>Закон Калужской области</w:t>
      </w:r>
      <w:r w:rsidR="00C610A1" w:rsidRPr="00C610A1">
        <w:rPr>
          <w:rFonts w:ascii="Times New Roman" w:eastAsia="Times New Roman" w:hAnsi="Times New Roman" w:cs="Times New Roman"/>
          <w:kern w:val="1"/>
          <w:sz w:val="26"/>
          <w:szCs w:val="28"/>
          <w:lang w:eastAsia="ru-RU"/>
        </w:rPr>
        <w:t xml:space="preserve"> от 27.11.2015 № 18-</w:t>
      </w:r>
      <w:r w:rsidR="00690814">
        <w:rPr>
          <w:rFonts w:ascii="Times New Roman" w:eastAsia="Times New Roman" w:hAnsi="Times New Roman" w:cs="Times New Roman"/>
          <w:kern w:val="1"/>
          <w:sz w:val="26"/>
          <w:szCs w:val="28"/>
          <w:lang w:eastAsia="ru-RU"/>
        </w:rPr>
        <w:t>ОЗ</w:t>
      </w:r>
      <w:r w:rsidR="00C610A1" w:rsidRPr="00C610A1">
        <w:rPr>
          <w:rFonts w:ascii="Times New Roman" w:eastAsia="Times New Roman" w:hAnsi="Times New Roman" w:cs="Times New Roman"/>
          <w:kern w:val="1"/>
          <w:sz w:val="26"/>
          <w:szCs w:val="28"/>
          <w:lang w:eastAsia="ru-RU"/>
        </w:rPr>
        <w:t xml:space="preserve"> «Об обеспечении полноценным питанием детей первого года жизни, находящихся на искусственном и смешанном вскармливании» разрабатывался в соответствии с решением Общественного совета по здравоохранению при Губернаторе Калужской области от</w:t>
      </w:r>
      <w:r w:rsidR="00E82958">
        <w:rPr>
          <w:rFonts w:ascii="Times New Roman" w:eastAsia="Times New Roman" w:hAnsi="Times New Roman" w:cs="Times New Roman"/>
          <w:kern w:val="1"/>
          <w:sz w:val="26"/>
          <w:szCs w:val="28"/>
          <w:lang w:eastAsia="ru-RU"/>
        </w:rPr>
        <w:t xml:space="preserve"> 05.12.2014. В</w:t>
      </w:r>
      <w:r w:rsidR="00C610A1" w:rsidRPr="00C610A1">
        <w:rPr>
          <w:rFonts w:ascii="Times New Roman" w:eastAsia="Times New Roman" w:hAnsi="Times New Roman" w:cs="Times New Roman"/>
          <w:kern w:val="1"/>
          <w:sz w:val="26"/>
          <w:szCs w:val="28"/>
          <w:lang w:eastAsia="ru-RU"/>
        </w:rPr>
        <w:t xml:space="preserve"> состав рабочей группы совета вошли руководители педиатрических служб области, депутаты Законодательного Собрания Калужской области, специалисты министерства здравоохранения Калужской области и министерства по делам семьи, демографической и социальной политике Калужской области. При разработке законопроекта в первую очередь учитывались критерии нуждаемости детей в полноценном питании, критерии адресности получения мер социальной поддержки, а также медицинские показания</w:t>
      </w:r>
      <w:r>
        <w:rPr>
          <w:rFonts w:ascii="Times New Roman" w:eastAsia="Times New Roman" w:hAnsi="Times New Roman" w:cs="Times New Roman"/>
          <w:kern w:val="1"/>
          <w:sz w:val="26"/>
          <w:szCs w:val="28"/>
          <w:lang w:eastAsia="ru-RU"/>
        </w:rPr>
        <w:t xml:space="preserve">. Ведь грудное молоко, в </w:t>
      </w:r>
      <w:proofErr w:type="gramStart"/>
      <w:r>
        <w:rPr>
          <w:rFonts w:ascii="Times New Roman" w:eastAsia="Times New Roman" w:hAnsi="Times New Roman" w:cs="Times New Roman"/>
          <w:kern w:val="1"/>
          <w:sz w:val="26"/>
          <w:szCs w:val="28"/>
          <w:lang w:eastAsia="ru-RU"/>
        </w:rPr>
        <w:t>отличии</w:t>
      </w:r>
      <w:proofErr w:type="gramEnd"/>
      <w:r w:rsidR="00C610A1" w:rsidRPr="00C610A1">
        <w:rPr>
          <w:rFonts w:ascii="Times New Roman" w:eastAsia="Times New Roman" w:hAnsi="Times New Roman" w:cs="Times New Roman"/>
          <w:kern w:val="1"/>
          <w:sz w:val="26"/>
          <w:szCs w:val="28"/>
          <w:lang w:eastAsia="ru-RU"/>
        </w:rPr>
        <w:t xml:space="preserve"> от кисломолочных продуктов, – идеальная пища для новорожденного. Состав и соотношение белков, жиров и углеводов грудного молока идеально подходят к потребностям организма ребенка и функциональным возможностям его пищеварительной системы. Само грудное молоко стерильно и имеет постоянную температуру. Оно содержит целый ряд ферментов, которые </w:t>
      </w:r>
      <w:proofErr w:type="gramStart"/>
      <w:r w:rsidR="00C610A1" w:rsidRPr="00C610A1">
        <w:rPr>
          <w:rFonts w:ascii="Times New Roman" w:eastAsia="Times New Roman" w:hAnsi="Times New Roman" w:cs="Times New Roman"/>
          <w:kern w:val="1"/>
          <w:sz w:val="26"/>
          <w:szCs w:val="28"/>
          <w:lang w:eastAsia="ru-RU"/>
        </w:rPr>
        <w:t>помогают пищеварению и поддерживают</w:t>
      </w:r>
      <w:proofErr w:type="gramEnd"/>
      <w:r w:rsidR="00C610A1" w:rsidRPr="00C610A1">
        <w:rPr>
          <w:rFonts w:ascii="Times New Roman" w:eastAsia="Times New Roman" w:hAnsi="Times New Roman" w:cs="Times New Roman"/>
          <w:kern w:val="1"/>
          <w:sz w:val="26"/>
          <w:szCs w:val="28"/>
          <w:lang w:eastAsia="ru-RU"/>
        </w:rPr>
        <w:t xml:space="preserve"> неспецифические и специфические факторы иммунной защиты, к тому же материнское молоко не имеет </w:t>
      </w:r>
      <w:r w:rsidR="00C610A1" w:rsidRPr="00C610A1">
        <w:rPr>
          <w:rFonts w:ascii="Times New Roman" w:eastAsia="Times New Roman" w:hAnsi="Times New Roman" w:cs="Times New Roman"/>
          <w:kern w:val="1"/>
          <w:sz w:val="26"/>
          <w:szCs w:val="28"/>
          <w:lang w:eastAsia="ru-RU"/>
        </w:rPr>
        <w:lastRenderedPageBreak/>
        <w:t xml:space="preserve">антигенных свойств, то есть свойств, способных вызывать аллергические проявления.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К сожалению, приходится отмечать, что нек</w:t>
      </w:r>
      <w:r w:rsidR="0043435C">
        <w:rPr>
          <w:rFonts w:ascii="Times New Roman" w:eastAsia="Times New Roman" w:hAnsi="Times New Roman" w:cs="Times New Roman"/>
          <w:kern w:val="1"/>
          <w:sz w:val="26"/>
          <w:szCs w:val="28"/>
          <w:lang w:eastAsia="ru-RU"/>
        </w:rPr>
        <w:t>оторые кормящие матери отказываю</w:t>
      </w:r>
      <w:r w:rsidRPr="00C610A1">
        <w:rPr>
          <w:rFonts w:ascii="Times New Roman" w:eastAsia="Times New Roman" w:hAnsi="Times New Roman" w:cs="Times New Roman"/>
          <w:kern w:val="1"/>
          <w:sz w:val="26"/>
          <w:szCs w:val="28"/>
          <w:lang w:eastAsia="ru-RU"/>
        </w:rPr>
        <w:t xml:space="preserve">тся от грудного вскармливания по причине зависимости от </w:t>
      </w:r>
      <w:proofErr w:type="spellStart"/>
      <w:r w:rsidRPr="00C610A1">
        <w:rPr>
          <w:rFonts w:ascii="Times New Roman" w:eastAsia="Times New Roman" w:hAnsi="Times New Roman" w:cs="Times New Roman"/>
          <w:kern w:val="1"/>
          <w:sz w:val="26"/>
          <w:szCs w:val="28"/>
          <w:lang w:eastAsia="ru-RU"/>
        </w:rPr>
        <w:t>табакокурения</w:t>
      </w:r>
      <w:proofErr w:type="spellEnd"/>
      <w:r w:rsidRPr="00C610A1">
        <w:rPr>
          <w:rFonts w:ascii="Times New Roman" w:eastAsia="Times New Roman" w:hAnsi="Times New Roman" w:cs="Times New Roman"/>
          <w:kern w:val="1"/>
          <w:sz w:val="26"/>
          <w:szCs w:val="28"/>
          <w:lang w:eastAsia="ru-RU"/>
        </w:rPr>
        <w:t xml:space="preserve">. Несмотря на все запреты и предупреждения специалистов, большинство женщин не могут полностью, а многие даже и частично, избавиться от этой пагубной зависимости, ставя на первое место </w:t>
      </w:r>
      <w:r w:rsidR="0043435C">
        <w:rPr>
          <w:rFonts w:ascii="Times New Roman" w:eastAsia="Times New Roman" w:hAnsi="Times New Roman" w:cs="Times New Roman"/>
          <w:kern w:val="1"/>
          <w:sz w:val="26"/>
          <w:szCs w:val="28"/>
          <w:lang w:eastAsia="ru-RU"/>
        </w:rPr>
        <w:t>вредную привычку</w:t>
      </w:r>
      <w:r w:rsidRPr="00C610A1">
        <w:rPr>
          <w:rFonts w:ascii="Times New Roman" w:eastAsia="Times New Roman" w:hAnsi="Times New Roman" w:cs="Times New Roman"/>
          <w:kern w:val="1"/>
          <w:sz w:val="26"/>
          <w:szCs w:val="28"/>
          <w:lang w:eastAsia="ru-RU"/>
        </w:rPr>
        <w:t>, а не здоровье своего малыша.</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 xml:space="preserve">Помимо указанного, при разработке законопроекта были учтены: ассортимент потребительского рынка специализированных продуктов питания для детей раннего возраста, возможность получения полноценного питания детьми в государственных (муниципальных) учреждениях образования, увеличение </w:t>
      </w:r>
      <w:r w:rsidR="0043435C">
        <w:rPr>
          <w:rFonts w:ascii="Times New Roman" w:eastAsia="Times New Roman" w:hAnsi="Times New Roman" w:cs="Times New Roman"/>
          <w:kern w:val="1"/>
          <w:sz w:val="26"/>
          <w:szCs w:val="28"/>
          <w:lang w:eastAsia="ru-RU"/>
        </w:rPr>
        <w:t>количества</w:t>
      </w:r>
      <w:r w:rsidRPr="00C610A1">
        <w:rPr>
          <w:rFonts w:ascii="Times New Roman" w:eastAsia="Times New Roman" w:hAnsi="Times New Roman" w:cs="Times New Roman"/>
          <w:kern w:val="1"/>
          <w:sz w:val="26"/>
          <w:szCs w:val="28"/>
          <w:lang w:eastAsia="ru-RU"/>
        </w:rPr>
        <w:t xml:space="preserve"> детей</w:t>
      </w:r>
      <w:r w:rsidR="0043435C" w:rsidRPr="0043435C">
        <w:rPr>
          <w:rFonts w:ascii="Times New Roman" w:eastAsia="Times New Roman" w:hAnsi="Times New Roman" w:cs="Times New Roman"/>
          <w:kern w:val="1"/>
          <w:sz w:val="26"/>
          <w:szCs w:val="28"/>
          <w:lang w:eastAsia="ru-RU"/>
        </w:rPr>
        <w:t xml:space="preserve"> </w:t>
      </w:r>
      <w:r w:rsidR="0043435C" w:rsidRPr="00C610A1">
        <w:rPr>
          <w:rFonts w:ascii="Times New Roman" w:eastAsia="Times New Roman" w:hAnsi="Times New Roman" w:cs="Times New Roman"/>
          <w:kern w:val="1"/>
          <w:sz w:val="26"/>
          <w:szCs w:val="28"/>
          <w:lang w:eastAsia="ru-RU"/>
        </w:rPr>
        <w:t xml:space="preserve">в возрасте до </w:t>
      </w:r>
      <w:r w:rsidR="0043435C">
        <w:rPr>
          <w:rFonts w:ascii="Times New Roman" w:eastAsia="Times New Roman" w:hAnsi="Times New Roman" w:cs="Times New Roman"/>
          <w:kern w:val="1"/>
          <w:sz w:val="26"/>
          <w:szCs w:val="28"/>
          <w:lang w:eastAsia="ru-RU"/>
        </w:rPr>
        <w:t xml:space="preserve">   </w:t>
      </w:r>
      <w:r w:rsidR="0043435C" w:rsidRPr="00C610A1">
        <w:rPr>
          <w:rFonts w:ascii="Times New Roman" w:eastAsia="Times New Roman" w:hAnsi="Times New Roman" w:cs="Times New Roman"/>
          <w:kern w:val="1"/>
          <w:sz w:val="26"/>
          <w:szCs w:val="28"/>
          <w:lang w:eastAsia="ru-RU"/>
        </w:rPr>
        <w:t>3-х лет</w:t>
      </w:r>
      <w:r w:rsidRPr="00C610A1">
        <w:rPr>
          <w:rFonts w:ascii="Times New Roman" w:eastAsia="Times New Roman" w:hAnsi="Times New Roman" w:cs="Times New Roman"/>
          <w:kern w:val="1"/>
          <w:sz w:val="26"/>
          <w:szCs w:val="28"/>
          <w:lang w:eastAsia="ru-RU"/>
        </w:rPr>
        <w:t>, посещающих дошкольные образовательные организации</w:t>
      </w:r>
      <w:r w:rsidR="0043435C">
        <w:rPr>
          <w:rFonts w:ascii="Times New Roman" w:eastAsia="Times New Roman" w:hAnsi="Times New Roman" w:cs="Times New Roman"/>
          <w:kern w:val="1"/>
          <w:sz w:val="26"/>
          <w:szCs w:val="28"/>
          <w:lang w:eastAsia="ru-RU"/>
        </w:rPr>
        <w:t xml:space="preserve">, с </w:t>
      </w:r>
      <w:r w:rsidRPr="00C610A1">
        <w:rPr>
          <w:rFonts w:ascii="Times New Roman" w:eastAsia="Times New Roman" w:hAnsi="Times New Roman" w:cs="Times New Roman"/>
          <w:kern w:val="1"/>
          <w:sz w:val="26"/>
          <w:szCs w:val="28"/>
          <w:lang w:eastAsia="ru-RU"/>
        </w:rPr>
        <w:t xml:space="preserve"> </w:t>
      </w:r>
      <w:r w:rsidR="0043435C" w:rsidRPr="00C610A1">
        <w:rPr>
          <w:rFonts w:ascii="Times New Roman" w:eastAsia="Times New Roman" w:hAnsi="Times New Roman" w:cs="Times New Roman"/>
          <w:kern w:val="1"/>
          <w:sz w:val="26"/>
          <w:szCs w:val="28"/>
          <w:lang w:eastAsia="ru-RU"/>
        </w:rPr>
        <w:t xml:space="preserve">7289 человек </w:t>
      </w:r>
      <w:r w:rsidRPr="00C610A1">
        <w:rPr>
          <w:rFonts w:ascii="Times New Roman" w:eastAsia="Times New Roman" w:hAnsi="Times New Roman" w:cs="Times New Roman"/>
          <w:kern w:val="1"/>
          <w:sz w:val="26"/>
          <w:szCs w:val="28"/>
          <w:lang w:eastAsia="ru-RU"/>
        </w:rPr>
        <w:t xml:space="preserve">в декабре 2014 года </w:t>
      </w:r>
      <w:r w:rsidR="0043435C">
        <w:rPr>
          <w:rFonts w:ascii="Times New Roman" w:eastAsia="Times New Roman" w:hAnsi="Times New Roman" w:cs="Times New Roman"/>
          <w:kern w:val="1"/>
          <w:sz w:val="26"/>
          <w:szCs w:val="28"/>
          <w:lang w:eastAsia="ru-RU"/>
        </w:rPr>
        <w:t>до</w:t>
      </w:r>
      <w:r w:rsidRPr="00C610A1">
        <w:rPr>
          <w:rFonts w:ascii="Times New Roman" w:eastAsia="Times New Roman" w:hAnsi="Times New Roman" w:cs="Times New Roman"/>
          <w:kern w:val="1"/>
          <w:sz w:val="26"/>
          <w:szCs w:val="28"/>
          <w:lang w:eastAsia="ru-RU"/>
        </w:rPr>
        <w:t xml:space="preserve"> </w:t>
      </w:r>
      <w:r w:rsidR="0043435C" w:rsidRPr="00C610A1">
        <w:rPr>
          <w:rFonts w:ascii="Times New Roman" w:eastAsia="Times New Roman" w:hAnsi="Times New Roman" w:cs="Times New Roman"/>
          <w:kern w:val="1"/>
          <w:sz w:val="26"/>
          <w:szCs w:val="28"/>
          <w:lang w:eastAsia="ru-RU"/>
        </w:rPr>
        <w:t xml:space="preserve">9627 человек </w:t>
      </w:r>
      <w:r w:rsidR="0043435C">
        <w:rPr>
          <w:rFonts w:ascii="Times New Roman" w:eastAsia="Times New Roman" w:hAnsi="Times New Roman" w:cs="Times New Roman"/>
          <w:kern w:val="1"/>
          <w:sz w:val="26"/>
          <w:szCs w:val="28"/>
          <w:lang w:eastAsia="ru-RU"/>
        </w:rPr>
        <w:t>в декабре 2015 года</w:t>
      </w:r>
      <w:r w:rsidRPr="00C610A1">
        <w:rPr>
          <w:rFonts w:ascii="Times New Roman" w:eastAsia="Times New Roman" w:hAnsi="Times New Roman" w:cs="Times New Roman"/>
          <w:kern w:val="1"/>
          <w:sz w:val="26"/>
          <w:szCs w:val="28"/>
          <w:lang w:eastAsia="ru-RU"/>
        </w:rPr>
        <w:t>.</w:t>
      </w:r>
      <w:proofErr w:type="gramEnd"/>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Необходимо также отметить, что участилась продажа полученных родителями  кисломолочных продуктов в сети интернет</w:t>
      </w:r>
      <w:r w:rsidR="0043435C">
        <w:rPr>
          <w:rFonts w:ascii="Times New Roman" w:eastAsia="Times New Roman" w:hAnsi="Times New Roman" w:cs="Times New Roman"/>
          <w:kern w:val="1"/>
          <w:sz w:val="26"/>
          <w:szCs w:val="28"/>
          <w:lang w:eastAsia="ru-RU"/>
        </w:rPr>
        <w:t xml:space="preserve"> (</w:t>
      </w:r>
      <w:r w:rsidRPr="00C610A1">
        <w:rPr>
          <w:rFonts w:ascii="Times New Roman" w:eastAsia="Times New Roman" w:hAnsi="Times New Roman" w:cs="Times New Roman"/>
          <w:kern w:val="1"/>
          <w:sz w:val="26"/>
          <w:szCs w:val="28"/>
          <w:lang w:eastAsia="ru-RU"/>
        </w:rPr>
        <w:t>на интернет-сайте www.avito.ru, в социальной сети vk.com и т.д.</w:t>
      </w:r>
      <w:r w:rsidR="0043435C">
        <w:rPr>
          <w:rFonts w:ascii="Times New Roman" w:eastAsia="Times New Roman" w:hAnsi="Times New Roman" w:cs="Times New Roman"/>
          <w:kern w:val="1"/>
          <w:sz w:val="26"/>
          <w:szCs w:val="28"/>
          <w:lang w:eastAsia="ru-RU"/>
        </w:rPr>
        <w:t>).</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Закон</w:t>
      </w:r>
      <w:r w:rsidR="0043435C">
        <w:rPr>
          <w:rFonts w:ascii="Times New Roman" w:eastAsia="Times New Roman" w:hAnsi="Times New Roman" w:cs="Times New Roman"/>
          <w:kern w:val="1"/>
          <w:sz w:val="26"/>
          <w:szCs w:val="28"/>
          <w:lang w:eastAsia="ru-RU"/>
        </w:rPr>
        <w:t>ом</w:t>
      </w:r>
      <w:r w:rsidRPr="00C610A1">
        <w:rPr>
          <w:rFonts w:ascii="Times New Roman" w:eastAsia="Times New Roman" w:hAnsi="Times New Roman" w:cs="Times New Roman"/>
          <w:kern w:val="1"/>
          <w:sz w:val="26"/>
          <w:szCs w:val="28"/>
          <w:lang w:eastAsia="ru-RU"/>
        </w:rPr>
        <w:t xml:space="preserve"> Калужск</w:t>
      </w:r>
      <w:r w:rsidR="00E82958">
        <w:rPr>
          <w:rFonts w:ascii="Times New Roman" w:eastAsia="Times New Roman" w:hAnsi="Times New Roman" w:cs="Times New Roman"/>
          <w:kern w:val="1"/>
          <w:sz w:val="26"/>
          <w:szCs w:val="28"/>
          <w:lang w:eastAsia="ru-RU"/>
        </w:rPr>
        <w:t>ой области от 27.11.2015 № 18-ОЗ</w:t>
      </w:r>
      <w:r w:rsidRPr="00C610A1">
        <w:rPr>
          <w:rFonts w:ascii="Times New Roman" w:eastAsia="Times New Roman" w:hAnsi="Times New Roman" w:cs="Times New Roman"/>
          <w:kern w:val="1"/>
          <w:sz w:val="26"/>
          <w:szCs w:val="28"/>
          <w:lang w:eastAsia="ru-RU"/>
        </w:rPr>
        <w:t xml:space="preserve"> «Об обеспечении полноценным питанием детей первого года жизни, находящихся на искусственном и смешанном вскармливании» предусмотрено обеспечение по заявительному принципу специализированными сухими молочными продуктами питания детей первого года жизни, находящихся на искусственном и смешанном вскармливании, проживающих в Калужской области и получающих первичную медико-санитарную помощь в медицинских организациях Калужской области.</w:t>
      </w:r>
      <w:proofErr w:type="gramEnd"/>
      <w:r w:rsidRPr="00C610A1">
        <w:rPr>
          <w:rFonts w:ascii="Times New Roman" w:eastAsia="Times New Roman" w:hAnsi="Times New Roman" w:cs="Times New Roman"/>
          <w:kern w:val="1"/>
          <w:sz w:val="26"/>
          <w:szCs w:val="28"/>
          <w:lang w:eastAsia="ru-RU"/>
        </w:rPr>
        <w:t xml:space="preserve"> Финансовые средства на реализацию указанного закона предусмотрены из расчета 900 рублей в месяц на одного получателя.</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Дополнительно 17 декабря 2015 года Законодательным Собранием Калужской области принят Закон Калужской области «Об обеспечении полноценным питанием детей второго и третьего года жизни», которым предусмотрено предоставление адресной денежной компенсации на полноценное питание.</w:t>
      </w:r>
    </w:p>
    <w:p w:rsidR="0043435C"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Мониторинг СМИ показал, что родители (законные представители) детей жалуются на качество организации </w:t>
      </w:r>
      <w:r w:rsidR="0043435C" w:rsidRPr="00C610A1">
        <w:rPr>
          <w:rFonts w:ascii="Times New Roman" w:eastAsia="Times New Roman" w:hAnsi="Times New Roman" w:cs="Times New Roman"/>
          <w:kern w:val="1"/>
          <w:sz w:val="26"/>
          <w:szCs w:val="28"/>
          <w:lang w:eastAsia="ru-RU"/>
        </w:rPr>
        <w:t xml:space="preserve">поликлиниками </w:t>
      </w:r>
      <w:r w:rsidRPr="00C610A1">
        <w:rPr>
          <w:rFonts w:ascii="Times New Roman" w:eastAsia="Times New Roman" w:hAnsi="Times New Roman" w:cs="Times New Roman"/>
          <w:kern w:val="1"/>
          <w:sz w:val="26"/>
          <w:szCs w:val="28"/>
          <w:lang w:eastAsia="ru-RU"/>
        </w:rPr>
        <w:t xml:space="preserve">медицинского обслуживания детского населения.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Большая </w:t>
      </w:r>
      <w:r w:rsidR="0043435C">
        <w:rPr>
          <w:rFonts w:ascii="Times New Roman" w:eastAsia="Times New Roman" w:hAnsi="Times New Roman" w:cs="Times New Roman"/>
          <w:kern w:val="1"/>
          <w:sz w:val="26"/>
          <w:szCs w:val="28"/>
          <w:lang w:eastAsia="ru-RU"/>
        </w:rPr>
        <w:t>часть жалоб связана с нарушениями медицинской этики работниками регистратур</w:t>
      </w:r>
      <w:r w:rsidRPr="00C610A1">
        <w:rPr>
          <w:rFonts w:ascii="Times New Roman" w:eastAsia="Times New Roman" w:hAnsi="Times New Roman" w:cs="Times New Roman"/>
          <w:kern w:val="1"/>
          <w:sz w:val="26"/>
          <w:szCs w:val="28"/>
          <w:lang w:eastAsia="ru-RU"/>
        </w:rPr>
        <w:t xml:space="preserve">.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Снижение показателей смертности - это то, над чем Калужской области предстоит </w:t>
      </w:r>
      <w:r w:rsidRPr="00C610A1">
        <w:rPr>
          <w:rFonts w:ascii="Times New Roman" w:eastAsia="Times New Roman" w:hAnsi="Times New Roman" w:cs="Times New Roman"/>
          <w:kern w:val="1"/>
          <w:sz w:val="26"/>
          <w:szCs w:val="28"/>
          <w:lang w:eastAsia="ru-RU"/>
        </w:rPr>
        <w:lastRenderedPageBreak/>
        <w:t>работать, так как показатель младенческой смертности, является основным показателем интегрального медико-экономического и социального показателя региона.</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Постановлением Правительства Калужской области утвержден межведомственный план по снижению младенческой и детской смертности. Особое внимание было уделено маршрутизации пациентов в учреждения по уровням оказания помощи, соблюдению порядков и стандартов.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Благодаря настойчивости и огромной помощ</w:t>
      </w:r>
      <w:r w:rsidR="0043435C">
        <w:rPr>
          <w:rFonts w:ascii="Times New Roman" w:eastAsia="Times New Roman" w:hAnsi="Times New Roman" w:cs="Times New Roman"/>
          <w:kern w:val="1"/>
          <w:sz w:val="26"/>
          <w:szCs w:val="28"/>
          <w:lang w:eastAsia="ru-RU"/>
        </w:rPr>
        <w:t>и Губернатора области, поддержке</w:t>
      </w:r>
      <w:r w:rsidRPr="00C610A1">
        <w:rPr>
          <w:rFonts w:ascii="Times New Roman" w:eastAsia="Times New Roman" w:hAnsi="Times New Roman" w:cs="Times New Roman"/>
          <w:kern w:val="1"/>
          <w:sz w:val="26"/>
          <w:szCs w:val="28"/>
          <w:lang w:eastAsia="ru-RU"/>
        </w:rPr>
        <w:t xml:space="preserve"> Федерального Минздрава и Фонда обязательного страхования в Калужской области ведется строительство Перинатального центра на 160 коек.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Вклад здравоохранения Калужской области в демографическую со</w:t>
      </w:r>
      <w:r w:rsidR="0043435C">
        <w:rPr>
          <w:rFonts w:ascii="Times New Roman" w:eastAsia="Times New Roman" w:hAnsi="Times New Roman" w:cs="Times New Roman"/>
          <w:kern w:val="1"/>
          <w:sz w:val="26"/>
          <w:szCs w:val="28"/>
          <w:lang w:eastAsia="ru-RU"/>
        </w:rPr>
        <w:t xml:space="preserve">ставляющую в </w:t>
      </w:r>
      <w:proofErr w:type="gramStart"/>
      <w:r w:rsidR="0043435C">
        <w:rPr>
          <w:rFonts w:ascii="Times New Roman" w:eastAsia="Times New Roman" w:hAnsi="Times New Roman" w:cs="Times New Roman"/>
          <w:kern w:val="1"/>
          <w:sz w:val="26"/>
          <w:szCs w:val="28"/>
          <w:lang w:eastAsia="ru-RU"/>
        </w:rPr>
        <w:t>основном</w:t>
      </w:r>
      <w:proofErr w:type="gramEnd"/>
      <w:r w:rsidR="0043435C">
        <w:rPr>
          <w:rFonts w:ascii="Times New Roman" w:eastAsia="Times New Roman" w:hAnsi="Times New Roman" w:cs="Times New Roman"/>
          <w:kern w:val="1"/>
          <w:sz w:val="26"/>
          <w:szCs w:val="28"/>
          <w:lang w:eastAsia="ru-RU"/>
        </w:rPr>
        <w:t xml:space="preserve"> представлен</w:t>
      </w:r>
      <w:r w:rsidRPr="00C610A1">
        <w:rPr>
          <w:rFonts w:ascii="Times New Roman" w:eastAsia="Times New Roman" w:hAnsi="Times New Roman" w:cs="Times New Roman"/>
          <w:kern w:val="1"/>
          <w:sz w:val="26"/>
          <w:szCs w:val="28"/>
          <w:lang w:eastAsia="ru-RU"/>
        </w:rPr>
        <w:t xml:space="preserve"> состоянием здоровья несовершеннолетних по основным классам болезней.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Статистика, впервые выявленных заболеваний у детей и подростков по основным классам болезней, за 2015 год следующая:</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туберкулез, в том числе активные формы: 32, что на 19 % выше,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инфекции, передаваемые преимущественно половым путем: 22, что на 18 % выше,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ВИЧ: 0;</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-дизентерия 9, показатель остался на уровне 2014 года;</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педикулез: 592, что на 4% ниже,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чесотка: 52, что на 5,8 % выше,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психические расстройства  и расстройства поведения: 1115, что на 22,7 % выше,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болезни нервной системы: 3548, что на 15,4 % ниже,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травмы, отравления и некоторые другие последствия воздействий внешних сил: 10828, что на 10 % ниже, чем в 2014 году, в том числе завершенных самоубийств: 1, что на 75 % ниже, чем в 2014 году;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алкогольное отравление детей и подростков, всего: 6, что на 62,5 % ниже, чем в 2014 году, в том числе до 14 лет.</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2015 году в ходе широкомасштабной диспансеризации населения в полном объеме проведены осмотры детей, оставшихся без попечения родителей, получающих воспитание в неродственной семье, находящихся в трудной жизненной ситуации.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lastRenderedPageBreak/>
        <w:t xml:space="preserve">С целью повышения доступности помощи детям, проживающим в районах области, по утвержденному плану-графику осуществляются выезды мобильного комплекса «Детское здоровье».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w:t>
      </w:r>
      <w:proofErr w:type="gramStart"/>
      <w:r w:rsidRPr="00C610A1">
        <w:rPr>
          <w:rFonts w:ascii="Times New Roman" w:eastAsia="Times New Roman" w:hAnsi="Times New Roman" w:cs="Times New Roman"/>
          <w:kern w:val="1"/>
          <w:sz w:val="26"/>
          <w:szCs w:val="28"/>
          <w:lang w:eastAsia="ru-RU"/>
        </w:rPr>
        <w:t>рамках</w:t>
      </w:r>
      <w:proofErr w:type="gramEnd"/>
      <w:r w:rsidRPr="00C610A1">
        <w:rPr>
          <w:rFonts w:ascii="Times New Roman" w:eastAsia="Times New Roman" w:hAnsi="Times New Roman" w:cs="Times New Roman"/>
          <w:kern w:val="1"/>
          <w:sz w:val="26"/>
          <w:szCs w:val="28"/>
          <w:lang w:eastAsia="ru-RU"/>
        </w:rPr>
        <w:t xml:space="preserve"> работы по направлению «обеспечение доступности и качества медицинской помощи, в том числе высокотехнологической» в Калужской области в 2015 году решались задачи:</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внедрение в практику работы новых эффективных медицинских методик;</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повышение уровня квалификации кадров;</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 доступность (уменьшение очередей и приближение помощи) по наиболее востребованным исследованиям.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w:t>
      </w:r>
      <w:proofErr w:type="gramStart"/>
      <w:r w:rsidRPr="00C610A1">
        <w:rPr>
          <w:rFonts w:ascii="Times New Roman" w:eastAsia="Times New Roman" w:hAnsi="Times New Roman" w:cs="Times New Roman"/>
          <w:kern w:val="1"/>
          <w:sz w:val="26"/>
          <w:szCs w:val="28"/>
          <w:lang w:eastAsia="ru-RU"/>
        </w:rPr>
        <w:t>рамках</w:t>
      </w:r>
      <w:proofErr w:type="gramEnd"/>
      <w:r w:rsidRPr="00C610A1">
        <w:rPr>
          <w:rFonts w:ascii="Times New Roman" w:eastAsia="Times New Roman" w:hAnsi="Times New Roman" w:cs="Times New Roman"/>
          <w:kern w:val="1"/>
          <w:sz w:val="26"/>
          <w:szCs w:val="28"/>
          <w:lang w:eastAsia="ru-RU"/>
        </w:rPr>
        <w:t xml:space="preserve"> государственной программы «Развитие здравоохранение Калужской области» проведена работа по </w:t>
      </w:r>
      <w:proofErr w:type="spellStart"/>
      <w:r w:rsidRPr="00C610A1">
        <w:rPr>
          <w:rFonts w:ascii="Times New Roman" w:eastAsia="Times New Roman" w:hAnsi="Times New Roman" w:cs="Times New Roman"/>
          <w:kern w:val="1"/>
          <w:sz w:val="26"/>
          <w:szCs w:val="28"/>
          <w:lang w:eastAsia="ru-RU"/>
        </w:rPr>
        <w:t>доадаптации</w:t>
      </w:r>
      <w:proofErr w:type="spellEnd"/>
      <w:r w:rsidRPr="00C610A1">
        <w:rPr>
          <w:rFonts w:ascii="Times New Roman" w:eastAsia="Times New Roman" w:hAnsi="Times New Roman" w:cs="Times New Roman"/>
          <w:kern w:val="1"/>
          <w:sz w:val="26"/>
          <w:szCs w:val="28"/>
          <w:lang w:eastAsia="ru-RU"/>
        </w:rPr>
        <w:t xml:space="preserve"> зданий по созданию условий для полноценного обследования и лечения маломобильных пациентов и инвалидов.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последние годы в Калужской области наметилась положительная динамика прироста врачей – специалистов, в </w:t>
      </w:r>
      <w:proofErr w:type="spellStart"/>
      <w:r w:rsidRPr="00C610A1">
        <w:rPr>
          <w:rFonts w:ascii="Times New Roman" w:eastAsia="Times New Roman" w:hAnsi="Times New Roman" w:cs="Times New Roman"/>
          <w:kern w:val="1"/>
          <w:sz w:val="26"/>
          <w:szCs w:val="28"/>
          <w:lang w:eastAsia="ru-RU"/>
        </w:rPr>
        <w:t>т.ч</w:t>
      </w:r>
      <w:proofErr w:type="spellEnd"/>
      <w:r w:rsidRPr="00C610A1">
        <w:rPr>
          <w:rFonts w:ascii="Times New Roman" w:eastAsia="Times New Roman" w:hAnsi="Times New Roman" w:cs="Times New Roman"/>
          <w:kern w:val="1"/>
          <w:sz w:val="26"/>
          <w:szCs w:val="28"/>
          <w:lang w:eastAsia="ru-RU"/>
        </w:rPr>
        <w:t xml:space="preserve">. в сельских </w:t>
      </w:r>
      <w:proofErr w:type="gramStart"/>
      <w:r w:rsidRPr="00C610A1">
        <w:rPr>
          <w:rFonts w:ascii="Times New Roman" w:eastAsia="Times New Roman" w:hAnsi="Times New Roman" w:cs="Times New Roman"/>
          <w:kern w:val="1"/>
          <w:sz w:val="26"/>
          <w:szCs w:val="28"/>
          <w:lang w:eastAsia="ru-RU"/>
        </w:rPr>
        <w:t>районах</w:t>
      </w:r>
      <w:proofErr w:type="gramEnd"/>
      <w:r w:rsidRPr="00C610A1">
        <w:rPr>
          <w:rFonts w:ascii="Times New Roman" w:eastAsia="Times New Roman" w:hAnsi="Times New Roman" w:cs="Times New Roman"/>
          <w:kern w:val="1"/>
          <w:sz w:val="26"/>
          <w:szCs w:val="28"/>
          <w:lang w:eastAsia="ru-RU"/>
        </w:rPr>
        <w:t xml:space="preserve">. Однако, дефицит кадров, особенно в </w:t>
      </w:r>
      <w:proofErr w:type="gramStart"/>
      <w:r w:rsidRPr="00C610A1">
        <w:rPr>
          <w:rFonts w:ascii="Times New Roman" w:eastAsia="Times New Roman" w:hAnsi="Times New Roman" w:cs="Times New Roman"/>
          <w:kern w:val="1"/>
          <w:sz w:val="26"/>
          <w:szCs w:val="28"/>
          <w:lang w:eastAsia="ru-RU"/>
        </w:rPr>
        <w:t>районах</w:t>
      </w:r>
      <w:proofErr w:type="gramEnd"/>
      <w:r w:rsidRPr="00C610A1">
        <w:rPr>
          <w:rFonts w:ascii="Times New Roman" w:eastAsia="Times New Roman" w:hAnsi="Times New Roman" w:cs="Times New Roman"/>
          <w:kern w:val="1"/>
          <w:sz w:val="26"/>
          <w:szCs w:val="28"/>
          <w:lang w:eastAsia="ru-RU"/>
        </w:rPr>
        <w:t xml:space="preserve"> Калужской области, сохраняется, в </w:t>
      </w:r>
      <w:proofErr w:type="spellStart"/>
      <w:r w:rsidRPr="00C610A1">
        <w:rPr>
          <w:rFonts w:ascii="Times New Roman" w:eastAsia="Times New Roman" w:hAnsi="Times New Roman" w:cs="Times New Roman"/>
          <w:kern w:val="1"/>
          <w:sz w:val="26"/>
          <w:szCs w:val="28"/>
          <w:lang w:eastAsia="ru-RU"/>
        </w:rPr>
        <w:t>т.ч</w:t>
      </w:r>
      <w:proofErr w:type="spellEnd"/>
      <w:r w:rsidRPr="00C610A1">
        <w:rPr>
          <w:rFonts w:ascii="Times New Roman" w:eastAsia="Times New Roman" w:hAnsi="Times New Roman" w:cs="Times New Roman"/>
          <w:kern w:val="1"/>
          <w:sz w:val="26"/>
          <w:szCs w:val="28"/>
          <w:lang w:eastAsia="ru-RU"/>
        </w:rPr>
        <w:t>. по специальности педиатр.</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Санитарно-эпидемиологическое благополучие населения является одним из основных условий реализации конституционных прав граждан на охрану здоровья и благоприятную окружающую среду.</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Отношения в области санитарно-эпидемиологического благополучия населения регулируются Федеральным законом от 30.03.1999 № 52-ФЗ «О санитарно-эпидемиологическом благополучии населения».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 xml:space="preserve">Согласно ст. 29 </w:t>
      </w:r>
      <w:r w:rsidR="0043435C">
        <w:rPr>
          <w:rFonts w:ascii="Times New Roman" w:eastAsia="Times New Roman" w:hAnsi="Times New Roman" w:cs="Times New Roman"/>
          <w:kern w:val="1"/>
          <w:sz w:val="26"/>
          <w:szCs w:val="28"/>
          <w:lang w:eastAsia="ru-RU"/>
        </w:rPr>
        <w:t xml:space="preserve">вышеназванного </w:t>
      </w:r>
      <w:r w:rsidRPr="00C610A1">
        <w:rPr>
          <w:rFonts w:ascii="Times New Roman" w:eastAsia="Times New Roman" w:hAnsi="Times New Roman" w:cs="Times New Roman"/>
          <w:kern w:val="1"/>
          <w:sz w:val="26"/>
          <w:szCs w:val="28"/>
          <w:lang w:eastAsia="ru-RU"/>
        </w:rPr>
        <w:t>закона в целях предупреждения возникновения и распространения инфекционных заболеваний и массовых неинфекционных заболеваний (отравлений) должны своевременно и в полном объеме проводиться предусмотренные санитарными правилами и иными нормативными правовыми актами Российской Федерации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мер в отношении больных</w:t>
      </w:r>
      <w:proofErr w:type="gramEnd"/>
      <w:r w:rsidRPr="00C610A1">
        <w:rPr>
          <w:rFonts w:ascii="Times New Roman" w:eastAsia="Times New Roman" w:hAnsi="Times New Roman" w:cs="Times New Roman"/>
          <w:kern w:val="1"/>
          <w:sz w:val="26"/>
          <w:szCs w:val="28"/>
          <w:lang w:eastAsia="ru-RU"/>
        </w:rPr>
        <w:t xml:space="preserve"> инфекционными заболеваниями, проведению медицинских осмотров, профилактических прививок, гигиенического воспитания и обучения граждан.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lastRenderedPageBreak/>
        <w:t xml:space="preserve">Статьей 39 названного закона установлено, что на территории Российской Федерации действуют федеральные санитарные правила, утвержденные федеральным органом исполнительной власти, осуществляющим федеральный государственный санитарно-эпидемиологический надзор.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Данным органом является Федеральная служба по надзору в сфере защиты прав потребителей и благополучия человека. Руководителем Федеральной службы по надзору в сфере защиты прав потребителей и благополучия человека является Главный государственный санитарный врач Российской Федерации. Таким образом, санитарно-эпидемиологические правила, утверждаются Главным государственным санитарным врачом РФ, в соответствии с предоставленными ему полномочиями в порядке, предусмотренном законодательством РФ.</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Согласно п. 1.3 Санитарно-эпидемиологических правил (далее санитарных правил) СП 3.1.2.3114-14 «Профилактика туберкулеза», утвержденных Постановлением Главного государственного санитарного врача Российской Федерации от 22.10.2013 г. № 60, соблюдение санитарных правил является обязательным для физических и юридических лиц. Пункт 5.2 устанавливает, что проба Манту проводится два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туберкулеза. Пункт 5.7 санитарных правил предусматривает, что дети, </w:t>
      </w:r>
      <w:proofErr w:type="spellStart"/>
      <w:r w:rsidRPr="00C610A1">
        <w:rPr>
          <w:rFonts w:ascii="Times New Roman" w:eastAsia="Times New Roman" w:hAnsi="Times New Roman" w:cs="Times New Roman"/>
          <w:kern w:val="1"/>
          <w:sz w:val="26"/>
          <w:szCs w:val="28"/>
          <w:lang w:eastAsia="ru-RU"/>
        </w:rPr>
        <w:t>туберкулинодиагностика</w:t>
      </w:r>
      <w:proofErr w:type="spellEnd"/>
      <w:r w:rsidRPr="00C610A1">
        <w:rPr>
          <w:rFonts w:ascii="Times New Roman" w:eastAsia="Times New Roman" w:hAnsi="Times New Roman" w:cs="Times New Roman"/>
          <w:kern w:val="1"/>
          <w:sz w:val="26"/>
          <w:szCs w:val="28"/>
          <w:lang w:eastAsia="ru-RU"/>
        </w:rPr>
        <w:t xml:space="preserve"> которым не проводилась, допускаются в детскую организацию при наличии заключения врача-фтизиатра об отсутствии заболевания.</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Часть 1 ст. 5 Федерального закона от 17.09.1998 № 157-ФЗ «Об иммунопрофилактике инфекционных болезней» устанавливает право граждан на отказ от иммунизации.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адрес Уполномоченного в 2015 году поступило 7 заявлений от граждан, добровольно отказавшихся от вакцинации (в том числе от </w:t>
      </w:r>
      <w:proofErr w:type="spellStart"/>
      <w:r w:rsidRPr="00C610A1">
        <w:rPr>
          <w:rFonts w:ascii="Times New Roman" w:eastAsia="Times New Roman" w:hAnsi="Times New Roman" w:cs="Times New Roman"/>
          <w:kern w:val="1"/>
          <w:sz w:val="26"/>
          <w:szCs w:val="28"/>
          <w:lang w:eastAsia="ru-RU"/>
        </w:rPr>
        <w:t>туберкулинодиагностики</w:t>
      </w:r>
      <w:proofErr w:type="spellEnd"/>
      <w:r w:rsidRPr="00C610A1">
        <w:rPr>
          <w:rFonts w:ascii="Times New Roman" w:eastAsia="Times New Roman" w:hAnsi="Times New Roman" w:cs="Times New Roman"/>
          <w:kern w:val="1"/>
          <w:sz w:val="26"/>
          <w:szCs w:val="28"/>
          <w:lang w:eastAsia="ru-RU"/>
        </w:rPr>
        <w:t xml:space="preserve">) своих несовершеннолетних детей, а также отказавшихся от посещения несовершеннолетним ребенком врача фтизиатра. </w:t>
      </w:r>
      <w:proofErr w:type="gramStart"/>
      <w:r w:rsidRPr="00C610A1">
        <w:rPr>
          <w:rFonts w:ascii="Times New Roman" w:eastAsia="Times New Roman" w:hAnsi="Times New Roman" w:cs="Times New Roman"/>
          <w:kern w:val="1"/>
          <w:sz w:val="26"/>
          <w:szCs w:val="28"/>
          <w:lang w:eastAsia="ru-RU"/>
        </w:rPr>
        <w:t xml:space="preserve">В своих обращениях они указывают, что заведующие дошкольных образовательных учреждений не допускают несовершеннолетних в организованные детские коллективы при отсутствии информации о проведении ребенку </w:t>
      </w:r>
      <w:proofErr w:type="spellStart"/>
      <w:r w:rsidRPr="00C610A1">
        <w:rPr>
          <w:rFonts w:ascii="Times New Roman" w:eastAsia="Times New Roman" w:hAnsi="Times New Roman" w:cs="Times New Roman"/>
          <w:kern w:val="1"/>
          <w:sz w:val="26"/>
          <w:szCs w:val="28"/>
          <w:lang w:eastAsia="ru-RU"/>
        </w:rPr>
        <w:t>туберкулинодиагности</w:t>
      </w:r>
      <w:proofErr w:type="spellEnd"/>
      <w:r w:rsidRPr="00C610A1">
        <w:rPr>
          <w:rFonts w:ascii="Times New Roman" w:eastAsia="Times New Roman" w:hAnsi="Times New Roman" w:cs="Times New Roman"/>
          <w:kern w:val="1"/>
          <w:sz w:val="26"/>
          <w:szCs w:val="28"/>
          <w:lang w:eastAsia="ru-RU"/>
        </w:rPr>
        <w:t xml:space="preserve"> и справки от врача фтизиатра, тем самым нарушая право ребенка на получение образования (ссылаясь на ст. 43 Конституции РФ), дополнительно отмечая, что в </w:t>
      </w:r>
      <w:r w:rsidRPr="00C610A1">
        <w:rPr>
          <w:rFonts w:ascii="Times New Roman" w:eastAsia="Times New Roman" w:hAnsi="Times New Roman" w:cs="Times New Roman"/>
          <w:kern w:val="1"/>
          <w:sz w:val="26"/>
          <w:szCs w:val="28"/>
          <w:lang w:eastAsia="ru-RU"/>
        </w:rPr>
        <w:lastRenderedPageBreak/>
        <w:t>соответствии со п. 3 ст. 7 Федерального закона от 18.06.2001 № 77-ФЗ «О предупреждении</w:t>
      </w:r>
      <w:proofErr w:type="gramEnd"/>
      <w:r w:rsidRPr="00C610A1">
        <w:rPr>
          <w:rFonts w:ascii="Times New Roman" w:eastAsia="Times New Roman" w:hAnsi="Times New Roman" w:cs="Times New Roman"/>
          <w:kern w:val="1"/>
          <w:sz w:val="26"/>
          <w:szCs w:val="28"/>
          <w:lang w:eastAsia="ru-RU"/>
        </w:rPr>
        <w:t xml:space="preserve"> </w:t>
      </w:r>
      <w:proofErr w:type="gramStart"/>
      <w:r w:rsidRPr="00C610A1">
        <w:rPr>
          <w:rFonts w:ascii="Times New Roman" w:eastAsia="Times New Roman" w:hAnsi="Times New Roman" w:cs="Times New Roman"/>
          <w:kern w:val="1"/>
          <w:sz w:val="26"/>
          <w:szCs w:val="28"/>
          <w:lang w:eastAsia="ru-RU"/>
        </w:rPr>
        <w:t>распространения туберкулеза в Российской Федерации» противотуберкулезная помощь несовершеннолетнему в возрасте до пятнадцати лет или больному наркоманией несовершеннолетнему в возрасте до шестнадцати лет оказывается при наличии информированного добровольного согласия на медицинское вмешательство одного из его родителей или иного законного представителя, лицу, признанному в установленном законом порядке недееспособным, если такое лицо по своему состоянию не способно дать информированное добровольное согласие на медицинское</w:t>
      </w:r>
      <w:proofErr w:type="gramEnd"/>
      <w:r w:rsidRPr="00C610A1">
        <w:rPr>
          <w:rFonts w:ascii="Times New Roman" w:eastAsia="Times New Roman" w:hAnsi="Times New Roman" w:cs="Times New Roman"/>
          <w:kern w:val="1"/>
          <w:sz w:val="26"/>
          <w:szCs w:val="28"/>
          <w:lang w:eastAsia="ru-RU"/>
        </w:rPr>
        <w:t xml:space="preserve"> вмешательство, - при наличии информированного добровольного согласия на медицинское вмешательство его законного представителя.</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Необходимо отметить, что решением Бутырского районного суда города Москвы удовлетворено заявление Бутырского межрайонного прокурора города Москвы, действующего в интересах гражданки С., об оспаривании приказа руководителя ГБОУ СОШ «О временном отстранении от посещения образовательного учреждения воспитанника дошкольного отделения С.».</w:t>
      </w:r>
      <w:proofErr w:type="gramEnd"/>
      <w:r w:rsidRPr="00C610A1">
        <w:rPr>
          <w:rFonts w:ascii="Times New Roman" w:eastAsia="Times New Roman" w:hAnsi="Times New Roman" w:cs="Times New Roman"/>
          <w:kern w:val="1"/>
          <w:sz w:val="26"/>
          <w:szCs w:val="28"/>
          <w:lang w:eastAsia="ru-RU"/>
        </w:rPr>
        <w:t xml:space="preserve"> Вышеуказанный приказ </w:t>
      </w:r>
      <w:proofErr w:type="gramStart"/>
      <w:r w:rsidRPr="00C610A1">
        <w:rPr>
          <w:rFonts w:ascii="Times New Roman" w:eastAsia="Times New Roman" w:hAnsi="Times New Roman" w:cs="Times New Roman"/>
          <w:kern w:val="1"/>
          <w:sz w:val="26"/>
          <w:szCs w:val="28"/>
          <w:lang w:eastAsia="ru-RU"/>
        </w:rPr>
        <w:t>признан незаконным и подлежал</w:t>
      </w:r>
      <w:proofErr w:type="gramEnd"/>
      <w:r w:rsidRPr="00C610A1">
        <w:rPr>
          <w:rFonts w:ascii="Times New Roman" w:eastAsia="Times New Roman" w:hAnsi="Times New Roman" w:cs="Times New Roman"/>
          <w:kern w:val="1"/>
          <w:sz w:val="26"/>
          <w:szCs w:val="28"/>
          <w:lang w:eastAsia="ru-RU"/>
        </w:rPr>
        <w:t xml:space="preserve"> отмене.</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В сентябре 2015 г. Уполномоченный обратилась в Министерство здравоохранения Российской Федерации с вопросом о возможности, либо невозможности поступления в </w:t>
      </w:r>
      <w:proofErr w:type="gramStart"/>
      <w:r w:rsidRPr="00C610A1">
        <w:rPr>
          <w:rFonts w:ascii="Times New Roman" w:eastAsia="Times New Roman" w:hAnsi="Times New Roman" w:cs="Times New Roman"/>
          <w:kern w:val="1"/>
          <w:sz w:val="26"/>
          <w:szCs w:val="28"/>
          <w:lang w:eastAsia="ru-RU"/>
        </w:rPr>
        <w:t>дошкольное</w:t>
      </w:r>
      <w:proofErr w:type="gramEnd"/>
      <w:r w:rsidRPr="00C610A1">
        <w:rPr>
          <w:rFonts w:ascii="Times New Roman" w:eastAsia="Times New Roman" w:hAnsi="Times New Roman" w:cs="Times New Roman"/>
          <w:kern w:val="1"/>
          <w:sz w:val="26"/>
          <w:szCs w:val="28"/>
          <w:lang w:eastAsia="ru-RU"/>
        </w:rPr>
        <w:t xml:space="preserve"> образовательное учреждения при отсутствии у ребенка туберкулиновой пробы. </w:t>
      </w:r>
      <w:proofErr w:type="gramStart"/>
      <w:r w:rsidRPr="00C610A1">
        <w:rPr>
          <w:rFonts w:ascii="Times New Roman" w:eastAsia="Times New Roman" w:hAnsi="Times New Roman" w:cs="Times New Roman"/>
          <w:kern w:val="1"/>
          <w:sz w:val="26"/>
          <w:szCs w:val="28"/>
          <w:lang w:eastAsia="ru-RU"/>
        </w:rPr>
        <w:t>В ответе заместителя директора Департамента медицинской помощи детям и службы родовспоможения Министерства здрав</w:t>
      </w:r>
      <w:r w:rsidR="0043435C">
        <w:rPr>
          <w:rFonts w:ascii="Times New Roman" w:eastAsia="Times New Roman" w:hAnsi="Times New Roman" w:cs="Times New Roman"/>
          <w:kern w:val="1"/>
          <w:sz w:val="26"/>
          <w:szCs w:val="28"/>
          <w:lang w:eastAsia="ru-RU"/>
        </w:rPr>
        <w:t>оохранения Российской Федерации</w:t>
      </w:r>
      <w:r w:rsidRPr="00C610A1">
        <w:rPr>
          <w:rFonts w:ascii="Times New Roman" w:eastAsia="Times New Roman" w:hAnsi="Times New Roman" w:cs="Times New Roman"/>
          <w:kern w:val="1"/>
          <w:sz w:val="26"/>
          <w:szCs w:val="28"/>
          <w:lang w:eastAsia="ru-RU"/>
        </w:rPr>
        <w:t xml:space="preserve"> указано, что при нежелании проводить обследование ребенка с использованием пробы Манту родители или законные представители действительно могут ее не делать, написав отказ, как от любого медицинского вмешательства.</w:t>
      </w:r>
      <w:proofErr w:type="gramEnd"/>
      <w:r w:rsidRPr="00C610A1">
        <w:rPr>
          <w:rFonts w:ascii="Times New Roman" w:eastAsia="Times New Roman" w:hAnsi="Times New Roman" w:cs="Times New Roman"/>
          <w:kern w:val="1"/>
          <w:sz w:val="26"/>
          <w:szCs w:val="28"/>
          <w:lang w:eastAsia="ru-RU"/>
        </w:rPr>
        <w:t xml:space="preserve"> Для посещения детского учреждения необходимо представить документ об отсутствии в окружении ребенка больного туберкулезом. Этот документ можно получить, только посетив врача фтизиатра и представив данные о проведении родителями флюорографического обследования в положенные сроки согласно законодательству страны.</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По данным министерства здравоохранения Калужской области на протяжении ряда лет эпидемиологическая ситуация по заболеваемости туберкулезом на территории Калужской области остается нестабильной. За 9 месяцев 2015 г</w:t>
      </w:r>
      <w:r w:rsidR="00E82958">
        <w:rPr>
          <w:rFonts w:ascii="Times New Roman" w:eastAsia="Times New Roman" w:hAnsi="Times New Roman" w:cs="Times New Roman"/>
          <w:kern w:val="1"/>
          <w:sz w:val="26"/>
          <w:szCs w:val="28"/>
          <w:lang w:eastAsia="ru-RU"/>
        </w:rPr>
        <w:t>.</w:t>
      </w:r>
      <w:r w:rsidRPr="00C610A1">
        <w:rPr>
          <w:rFonts w:ascii="Times New Roman" w:eastAsia="Times New Roman" w:hAnsi="Times New Roman" w:cs="Times New Roman"/>
          <w:kern w:val="1"/>
          <w:sz w:val="26"/>
          <w:szCs w:val="28"/>
          <w:lang w:eastAsia="ru-RU"/>
        </w:rPr>
        <w:t xml:space="preserve"> зарегистрировано 480 случаев активного туберкулеза среди жителей области, показатель заболеваемости </w:t>
      </w:r>
      <w:r w:rsidRPr="00C610A1">
        <w:rPr>
          <w:rFonts w:ascii="Times New Roman" w:eastAsia="Times New Roman" w:hAnsi="Times New Roman" w:cs="Times New Roman"/>
          <w:kern w:val="1"/>
          <w:sz w:val="26"/>
          <w:szCs w:val="28"/>
          <w:lang w:eastAsia="ru-RU"/>
        </w:rPr>
        <w:lastRenderedPageBreak/>
        <w:t xml:space="preserve">составил – 47,48 на 100 тыс. населения. Показатель заболеваемости в Калужской области на 19 % выше аналогичного показателя по Российской Федерации (39,65 на 100 тыс. населения). Среди детей до 14 лет выявлен 21 случай (13,59 на 100 тыс. населения), что на 40,8 выше аналогичного периода 2014 года (13 случаев туберкулеза) и в 1,5 раза выше общероссийского показателя (9,06). </w:t>
      </w:r>
    </w:p>
    <w:p w:rsidR="00C610A1" w:rsidRPr="00C610A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r w:rsidRPr="00C610A1">
        <w:rPr>
          <w:rFonts w:ascii="Times New Roman" w:eastAsia="Times New Roman" w:hAnsi="Times New Roman" w:cs="Times New Roman"/>
          <w:kern w:val="1"/>
          <w:sz w:val="26"/>
          <w:szCs w:val="28"/>
          <w:lang w:eastAsia="ru-RU"/>
        </w:rPr>
        <w:t xml:space="preserve">Таким образом, уровень заболеваемости вызывает опасения за санитарно-эпидемиологическое благополучие населения Калужской области. Кроме того, возникшая ситуация с проведением </w:t>
      </w:r>
      <w:proofErr w:type="spellStart"/>
      <w:r w:rsidRPr="00C610A1">
        <w:rPr>
          <w:rFonts w:ascii="Times New Roman" w:eastAsia="Times New Roman" w:hAnsi="Times New Roman" w:cs="Times New Roman"/>
          <w:kern w:val="1"/>
          <w:sz w:val="26"/>
          <w:szCs w:val="28"/>
          <w:lang w:eastAsia="ru-RU"/>
        </w:rPr>
        <w:t>туберкулинодиагностики</w:t>
      </w:r>
      <w:proofErr w:type="spellEnd"/>
      <w:r w:rsidRPr="00C610A1">
        <w:rPr>
          <w:rFonts w:ascii="Times New Roman" w:eastAsia="Times New Roman" w:hAnsi="Times New Roman" w:cs="Times New Roman"/>
          <w:kern w:val="1"/>
          <w:sz w:val="26"/>
          <w:szCs w:val="28"/>
          <w:lang w:eastAsia="ru-RU"/>
        </w:rPr>
        <w:t xml:space="preserve"> несовершеннолетним вызывает конфликт интересов между родителями, которые провели </w:t>
      </w:r>
      <w:proofErr w:type="spellStart"/>
      <w:r w:rsidRPr="00C610A1">
        <w:rPr>
          <w:rFonts w:ascii="Times New Roman" w:eastAsia="Times New Roman" w:hAnsi="Times New Roman" w:cs="Times New Roman"/>
          <w:kern w:val="1"/>
          <w:sz w:val="26"/>
          <w:szCs w:val="28"/>
          <w:lang w:eastAsia="ru-RU"/>
        </w:rPr>
        <w:t>туберкулинодиагностику</w:t>
      </w:r>
      <w:proofErr w:type="spellEnd"/>
      <w:r w:rsidRPr="00C610A1">
        <w:rPr>
          <w:rFonts w:ascii="Times New Roman" w:eastAsia="Times New Roman" w:hAnsi="Times New Roman" w:cs="Times New Roman"/>
          <w:kern w:val="1"/>
          <w:sz w:val="26"/>
          <w:szCs w:val="28"/>
          <w:lang w:eastAsia="ru-RU"/>
        </w:rPr>
        <w:t xml:space="preserve"> своим детям и родителями, не желающими проводить </w:t>
      </w:r>
      <w:proofErr w:type="spellStart"/>
      <w:r w:rsidRPr="00C610A1">
        <w:rPr>
          <w:rFonts w:ascii="Times New Roman" w:eastAsia="Times New Roman" w:hAnsi="Times New Roman" w:cs="Times New Roman"/>
          <w:kern w:val="1"/>
          <w:sz w:val="26"/>
          <w:szCs w:val="28"/>
          <w:lang w:eastAsia="ru-RU"/>
        </w:rPr>
        <w:t>туберкулинодиагностику</w:t>
      </w:r>
      <w:proofErr w:type="spellEnd"/>
      <w:r w:rsidRPr="00C610A1">
        <w:rPr>
          <w:rFonts w:ascii="Times New Roman" w:eastAsia="Times New Roman" w:hAnsi="Times New Roman" w:cs="Times New Roman"/>
          <w:kern w:val="1"/>
          <w:sz w:val="26"/>
          <w:szCs w:val="28"/>
          <w:lang w:eastAsia="ru-RU"/>
        </w:rPr>
        <w:t xml:space="preserve"> своим детям.</w:t>
      </w:r>
    </w:p>
    <w:p w:rsidR="00757C51" w:rsidRDefault="00C610A1" w:rsidP="00C610A1">
      <w:pPr>
        <w:widowControl w:val="0"/>
        <w:suppressAutoHyphens/>
        <w:spacing w:after="0" w:line="360" w:lineRule="auto"/>
        <w:ind w:firstLine="709"/>
        <w:jc w:val="both"/>
        <w:rPr>
          <w:rFonts w:ascii="Times New Roman" w:eastAsia="Times New Roman" w:hAnsi="Times New Roman" w:cs="Times New Roman"/>
          <w:kern w:val="1"/>
          <w:sz w:val="26"/>
          <w:szCs w:val="28"/>
          <w:lang w:eastAsia="ru-RU"/>
        </w:rPr>
      </w:pPr>
      <w:proofErr w:type="gramStart"/>
      <w:r w:rsidRPr="00C610A1">
        <w:rPr>
          <w:rFonts w:ascii="Times New Roman" w:eastAsia="Times New Roman" w:hAnsi="Times New Roman" w:cs="Times New Roman"/>
          <w:kern w:val="1"/>
          <w:sz w:val="26"/>
          <w:szCs w:val="28"/>
          <w:lang w:eastAsia="ru-RU"/>
        </w:rPr>
        <w:t xml:space="preserve">В декабре 2015 г. Уполномоченным направлено письмо в адрес Председателя Государственной Думы Федерального Собрания Российской Федерации с просьбой рассмотреть возможность внесения поправок в действующее законодательство, регулирующее вопросы проведения </w:t>
      </w:r>
      <w:proofErr w:type="spellStart"/>
      <w:r w:rsidRPr="00C610A1">
        <w:rPr>
          <w:rFonts w:ascii="Times New Roman" w:eastAsia="Times New Roman" w:hAnsi="Times New Roman" w:cs="Times New Roman"/>
          <w:kern w:val="1"/>
          <w:sz w:val="26"/>
          <w:szCs w:val="28"/>
          <w:lang w:eastAsia="ru-RU"/>
        </w:rPr>
        <w:t>туберкулинодиагностики</w:t>
      </w:r>
      <w:proofErr w:type="spellEnd"/>
      <w:r w:rsidRPr="00C610A1">
        <w:rPr>
          <w:rFonts w:ascii="Times New Roman" w:eastAsia="Times New Roman" w:hAnsi="Times New Roman" w:cs="Times New Roman"/>
          <w:kern w:val="1"/>
          <w:sz w:val="26"/>
          <w:szCs w:val="28"/>
          <w:lang w:eastAsia="ru-RU"/>
        </w:rPr>
        <w:t xml:space="preserve"> несовершеннолетним, с целью недопущения нарушения прав несовершеннолетних на образование с одной стороны и на охрану здоровья и благоприятную окружающую среду с другой стороны.</w:t>
      </w:r>
      <w:proofErr w:type="gramEnd"/>
    </w:p>
    <w:p w:rsidR="00E82958" w:rsidRPr="00E82958" w:rsidRDefault="00E82958" w:rsidP="00C610A1">
      <w:pPr>
        <w:widowControl w:val="0"/>
        <w:suppressAutoHyphens/>
        <w:spacing w:after="0" w:line="360" w:lineRule="auto"/>
        <w:ind w:firstLine="709"/>
        <w:jc w:val="both"/>
        <w:rPr>
          <w:rFonts w:ascii="Times New Roman" w:eastAsia="Calibri" w:hAnsi="Times New Roman" w:cs="Times New Roman"/>
          <w:sz w:val="26"/>
          <w:szCs w:val="26"/>
        </w:rPr>
      </w:pPr>
    </w:p>
    <w:p w:rsidR="00E50E03" w:rsidRDefault="00E50E03" w:rsidP="00E14DA8">
      <w:pPr>
        <w:spacing w:line="360" w:lineRule="auto"/>
        <w:contextualSpacing/>
        <w:rPr>
          <w:rFonts w:ascii="Times New Roman" w:eastAsia="Calibri" w:hAnsi="Times New Roman" w:cs="Times New Roman"/>
          <w:b/>
          <w:sz w:val="28"/>
          <w:szCs w:val="28"/>
        </w:rPr>
      </w:pPr>
      <w:bookmarkStart w:id="6" w:name="_Toc452383350"/>
      <w:r w:rsidRPr="00FF4629">
        <w:rPr>
          <w:rStyle w:val="20"/>
          <w:rFonts w:ascii="Times New Roman" w:hAnsi="Times New Roman" w:cs="Times New Roman"/>
          <w:color w:val="auto"/>
        </w:rPr>
        <w:t xml:space="preserve">2.3. Защита прав и законных интересов ребенка в </w:t>
      </w:r>
      <w:proofErr w:type="gramStart"/>
      <w:r w:rsidRPr="00FF4629">
        <w:rPr>
          <w:rStyle w:val="20"/>
          <w:rFonts w:ascii="Times New Roman" w:hAnsi="Times New Roman" w:cs="Times New Roman"/>
          <w:color w:val="auto"/>
        </w:rPr>
        <w:t>жилищной</w:t>
      </w:r>
      <w:proofErr w:type="gramEnd"/>
      <w:r w:rsidRPr="00FF4629">
        <w:rPr>
          <w:rStyle w:val="20"/>
          <w:rFonts w:ascii="Times New Roman" w:hAnsi="Times New Roman" w:cs="Times New Roman"/>
          <w:color w:val="auto"/>
        </w:rPr>
        <w:t xml:space="preserve"> сфере</w:t>
      </w:r>
      <w:bookmarkEnd w:id="6"/>
    </w:p>
    <w:p w:rsidR="008A66FA" w:rsidRDefault="008A66FA" w:rsidP="008A66FA">
      <w:pPr>
        <w:spacing w:line="360" w:lineRule="auto"/>
        <w:ind w:firstLine="709"/>
        <w:contextualSpacing/>
        <w:jc w:val="both"/>
        <w:rPr>
          <w:rFonts w:ascii="Times New Roman" w:eastAsia="Calibri" w:hAnsi="Times New Roman" w:cs="Times New Roman"/>
          <w:color w:val="000000"/>
          <w:sz w:val="26"/>
          <w:szCs w:val="26"/>
          <w:shd w:val="clear" w:color="auto" w:fill="FFFFFF"/>
        </w:rPr>
      </w:pP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rPr>
      </w:pPr>
      <w:r w:rsidRPr="008A66FA">
        <w:rPr>
          <w:rFonts w:ascii="Times New Roman" w:eastAsia="Calibri" w:hAnsi="Times New Roman" w:cs="Times New Roman"/>
          <w:color w:val="000000"/>
          <w:sz w:val="26"/>
          <w:szCs w:val="26"/>
          <w:shd w:val="clear" w:color="auto" w:fill="FFFFFF"/>
        </w:rPr>
        <w:t xml:space="preserve">Жилищная политика является одной из важнейших составляющих внутренней политики действующей власти любого государства. В современной России жилищный вопрос - один из наиболее </w:t>
      </w:r>
      <w:proofErr w:type="gramStart"/>
      <w:r w:rsidRPr="008A66FA">
        <w:rPr>
          <w:rFonts w:ascii="Times New Roman" w:eastAsia="Calibri" w:hAnsi="Times New Roman" w:cs="Times New Roman"/>
          <w:color w:val="000000"/>
          <w:sz w:val="26"/>
          <w:szCs w:val="26"/>
          <w:shd w:val="clear" w:color="auto" w:fill="FFFFFF"/>
        </w:rPr>
        <w:t>актуальных</w:t>
      </w:r>
      <w:proofErr w:type="gramEnd"/>
      <w:r w:rsidRPr="008A66FA">
        <w:rPr>
          <w:rFonts w:ascii="Times New Roman" w:eastAsia="Calibri" w:hAnsi="Times New Roman" w:cs="Times New Roman"/>
          <w:color w:val="000000"/>
          <w:sz w:val="26"/>
          <w:szCs w:val="26"/>
          <w:shd w:val="clear" w:color="auto" w:fill="FFFFFF"/>
        </w:rPr>
        <w:t xml:space="preserve">. Среди огромного числа желающих улучшить жилищные условия, позволить себе покупку новой квартиры в состоянии чуть больше 9 % граждан. Поэтому вполне естественно, что проблемы обеспечения нуждающихся граждан жильём и качественными коммунальными услугами призваны быть в </w:t>
      </w:r>
      <w:proofErr w:type="gramStart"/>
      <w:r w:rsidRPr="008A66FA">
        <w:rPr>
          <w:rFonts w:ascii="Times New Roman" w:eastAsia="Calibri" w:hAnsi="Times New Roman" w:cs="Times New Roman"/>
          <w:color w:val="000000"/>
          <w:sz w:val="26"/>
          <w:szCs w:val="26"/>
          <w:shd w:val="clear" w:color="auto" w:fill="FFFFFF"/>
        </w:rPr>
        <w:t>центре</w:t>
      </w:r>
      <w:proofErr w:type="gramEnd"/>
      <w:r w:rsidRPr="008A66FA">
        <w:rPr>
          <w:rFonts w:ascii="Times New Roman" w:eastAsia="Calibri" w:hAnsi="Times New Roman" w:cs="Times New Roman"/>
          <w:color w:val="000000"/>
          <w:sz w:val="26"/>
          <w:szCs w:val="26"/>
          <w:shd w:val="clear" w:color="auto" w:fill="FFFFFF"/>
        </w:rPr>
        <w:t xml:space="preserve"> политической жизни страны. </w:t>
      </w:r>
      <w:proofErr w:type="gramStart"/>
      <w:r w:rsidRPr="008A66FA">
        <w:rPr>
          <w:rFonts w:ascii="Times New Roman" w:eastAsia="Calibri" w:hAnsi="Times New Roman" w:cs="Times New Roman"/>
          <w:color w:val="000000"/>
          <w:sz w:val="26"/>
          <w:szCs w:val="26"/>
          <w:shd w:val="clear" w:color="auto" w:fill="FFFFFF"/>
        </w:rPr>
        <w:t>В сложившейся ситуации ответственность государства за социальную защиту граждан, включая и обеспечение их необходимым жильём, является исключительно важной и требует к себе самого пристального внимания со стороны исполнительной и законодательной власти, гражданского общества и политических партий, ведь для то</w:t>
      </w:r>
      <w:r w:rsidRPr="008A66FA">
        <w:rPr>
          <w:rFonts w:ascii="Times New Roman" w:eastAsia="Calibri" w:hAnsi="Times New Roman" w:cs="Times New Roman"/>
          <w:sz w:val="26"/>
          <w:szCs w:val="26"/>
        </w:rPr>
        <w:t>го чтобы, полноценно трудиться, растить и обучать детей, гражданин должен иметь, прежде всего, жильё.</w:t>
      </w:r>
      <w:proofErr w:type="gramEnd"/>
    </w:p>
    <w:p w:rsidR="008A66FA" w:rsidRPr="008A66FA" w:rsidRDefault="008A66FA" w:rsidP="008A66FA">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6"/>
          <w:szCs w:val="26"/>
          <w:lang w:eastAsia="ru-RU"/>
        </w:rPr>
      </w:pPr>
      <w:r w:rsidRPr="008A66FA">
        <w:rPr>
          <w:rFonts w:ascii="Times New Roman" w:eastAsia="Calibri" w:hAnsi="Times New Roman" w:cs="Times New Roman"/>
          <w:sz w:val="26"/>
          <w:szCs w:val="26"/>
        </w:rPr>
        <w:lastRenderedPageBreak/>
        <w:t xml:space="preserve">В </w:t>
      </w:r>
      <w:proofErr w:type="gramStart"/>
      <w:r w:rsidRPr="008A66FA">
        <w:rPr>
          <w:rFonts w:ascii="Times New Roman" w:eastAsia="Calibri" w:hAnsi="Times New Roman" w:cs="Times New Roman"/>
          <w:sz w:val="26"/>
          <w:szCs w:val="26"/>
        </w:rPr>
        <w:t>соответствии</w:t>
      </w:r>
      <w:proofErr w:type="gramEnd"/>
      <w:r w:rsidRPr="008A66FA">
        <w:rPr>
          <w:rFonts w:ascii="Times New Roman" w:eastAsia="Calibri" w:hAnsi="Times New Roman" w:cs="Times New Roman"/>
          <w:sz w:val="26"/>
          <w:szCs w:val="26"/>
        </w:rPr>
        <w:t xml:space="preserve"> с п. 3 ст. 27 Конвенции о правах ребенка </w:t>
      </w:r>
      <w:r w:rsidRPr="008A66FA">
        <w:rPr>
          <w:rFonts w:ascii="Times New Roman" w:eastAsia="Times New Roman" w:hAnsi="Times New Roman" w:cs="Times New Roman"/>
          <w:sz w:val="26"/>
          <w:szCs w:val="26"/>
          <w:lang w:eastAsia="ru-RU"/>
        </w:rPr>
        <w:t>государства-участники в соответствии с национальными условиями и в пределах своих возможностей принимают необходимые меры по оказанию помощи родителям и другим лицам, воспитывающим детей, в осуществлении этого права.</w:t>
      </w:r>
    </w:p>
    <w:p w:rsidR="008A66FA" w:rsidRDefault="008A66FA" w:rsidP="008A66FA">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2015 г. в адрес Уполномоченного</w:t>
      </w:r>
      <w:r w:rsidRPr="008A66FA">
        <w:rPr>
          <w:rFonts w:ascii="Times New Roman" w:eastAsia="Calibri" w:hAnsi="Times New Roman" w:cs="Times New Roman"/>
          <w:sz w:val="26"/>
          <w:szCs w:val="26"/>
        </w:rPr>
        <w:t xml:space="preserve"> поступило 104 </w:t>
      </w:r>
      <w:proofErr w:type="gramStart"/>
      <w:r w:rsidRPr="008A66FA">
        <w:rPr>
          <w:rFonts w:ascii="Times New Roman" w:eastAsia="Calibri" w:hAnsi="Times New Roman" w:cs="Times New Roman"/>
          <w:sz w:val="26"/>
          <w:szCs w:val="26"/>
        </w:rPr>
        <w:t>письменных</w:t>
      </w:r>
      <w:proofErr w:type="gramEnd"/>
      <w:r w:rsidRPr="008A66FA">
        <w:rPr>
          <w:rFonts w:ascii="Times New Roman" w:eastAsia="Calibri" w:hAnsi="Times New Roman" w:cs="Times New Roman"/>
          <w:sz w:val="26"/>
          <w:szCs w:val="26"/>
        </w:rPr>
        <w:t xml:space="preserve"> обращения по жилищной тематике. Как можно увидеть в приведенной ниже таблице, число обращений по жилищным вопросам к Уполномоченному </w:t>
      </w:r>
      <w:r w:rsidR="00045AEC">
        <w:rPr>
          <w:rFonts w:ascii="Times New Roman" w:eastAsia="Calibri" w:hAnsi="Times New Roman" w:cs="Times New Roman"/>
          <w:sz w:val="26"/>
          <w:szCs w:val="26"/>
        </w:rPr>
        <w:t>выросло по сравнению с 2014 годом на 46,5%</w:t>
      </w:r>
      <w:r w:rsidRPr="008A66FA">
        <w:rPr>
          <w:rFonts w:ascii="Times New Roman" w:eastAsia="Calibri" w:hAnsi="Times New Roman" w:cs="Times New Roman"/>
          <w:sz w:val="26"/>
          <w:szCs w:val="26"/>
        </w:rPr>
        <w:t xml:space="preserve">. </w:t>
      </w:r>
    </w:p>
    <w:p w:rsidR="00E82958" w:rsidRDefault="00E82958" w:rsidP="008A66FA">
      <w:pPr>
        <w:spacing w:line="360" w:lineRule="auto"/>
        <w:ind w:firstLine="709"/>
        <w:contextualSpacing/>
        <w:jc w:val="both"/>
        <w:rPr>
          <w:rFonts w:ascii="Times New Roman" w:eastAsia="Calibri" w:hAnsi="Times New Roman" w:cs="Times New Roman"/>
          <w:sz w:val="26"/>
          <w:szCs w:val="26"/>
        </w:rPr>
      </w:pPr>
    </w:p>
    <w:p w:rsidR="008A66FA" w:rsidRDefault="008A66FA" w:rsidP="008A66FA">
      <w:pPr>
        <w:spacing w:line="360" w:lineRule="auto"/>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 xml:space="preserve">Таблица № </w:t>
      </w:r>
      <w:r w:rsidR="00E82958">
        <w:rPr>
          <w:rFonts w:ascii="Times New Roman" w:eastAsia="Calibri" w:hAnsi="Times New Roman" w:cs="Times New Roman"/>
          <w:sz w:val="26"/>
          <w:szCs w:val="26"/>
        </w:rPr>
        <w:t>3</w:t>
      </w:r>
    </w:p>
    <w:p w:rsidR="008A66FA" w:rsidRPr="008A66FA" w:rsidRDefault="008A66FA" w:rsidP="008A66FA">
      <w:pPr>
        <w:spacing w:after="0"/>
        <w:contextualSpacing/>
        <w:jc w:val="center"/>
        <w:rPr>
          <w:rFonts w:ascii="Times New Roman" w:eastAsia="Calibri" w:hAnsi="Times New Roman" w:cs="Times New Roman"/>
          <w:b/>
          <w:sz w:val="26"/>
          <w:szCs w:val="26"/>
        </w:rPr>
      </w:pPr>
      <w:r w:rsidRPr="00396603">
        <w:rPr>
          <w:rFonts w:ascii="Times New Roman" w:eastAsia="Calibri" w:hAnsi="Times New Roman" w:cs="Times New Roman"/>
          <w:b/>
          <w:sz w:val="26"/>
          <w:szCs w:val="26"/>
        </w:rPr>
        <w:t>К</w:t>
      </w:r>
      <w:r>
        <w:rPr>
          <w:rFonts w:ascii="Times New Roman" w:eastAsia="Calibri" w:hAnsi="Times New Roman" w:cs="Times New Roman"/>
          <w:b/>
          <w:sz w:val="26"/>
          <w:szCs w:val="26"/>
        </w:rPr>
        <w:t xml:space="preserve">атегории письменных обращений в сфер защиты прав и законных интересов ребенка на жилье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863"/>
        <w:gridCol w:w="1843"/>
        <w:gridCol w:w="1875"/>
      </w:tblGrid>
      <w:tr w:rsidR="006C017A" w:rsidRPr="008A66FA" w:rsidTr="006C017A">
        <w:trPr>
          <w:cantSplit/>
          <w:trHeight w:val="1290"/>
        </w:trPr>
        <w:tc>
          <w:tcPr>
            <w:tcW w:w="4678" w:type="dxa"/>
            <w:tcBorders>
              <w:top w:val="single" w:sz="4" w:space="0" w:color="auto"/>
              <w:left w:val="single" w:sz="4" w:space="0" w:color="auto"/>
              <w:bottom w:val="single" w:sz="4" w:space="0" w:color="auto"/>
              <w:right w:val="single" w:sz="4" w:space="0" w:color="auto"/>
            </w:tcBorders>
            <w:vAlign w:val="center"/>
          </w:tcPr>
          <w:p w:rsidR="006C017A" w:rsidRPr="008A66FA" w:rsidRDefault="006C017A" w:rsidP="006C017A">
            <w:pPr>
              <w:spacing w:after="0" w:line="240" w:lineRule="auto"/>
              <w:contextualSpacing/>
              <w:jc w:val="center"/>
              <w:rPr>
                <w:rFonts w:ascii="Times New Roman" w:eastAsia="Calibri" w:hAnsi="Times New Roman" w:cs="Times New Roman"/>
                <w:b/>
                <w:sz w:val="26"/>
                <w:szCs w:val="26"/>
              </w:rPr>
            </w:pPr>
          </w:p>
          <w:p w:rsidR="006C017A" w:rsidRPr="008A66FA" w:rsidRDefault="006C017A" w:rsidP="006C017A">
            <w:pPr>
              <w:spacing w:after="0" w:line="240" w:lineRule="auto"/>
              <w:contextualSpacing/>
              <w:jc w:val="center"/>
              <w:rPr>
                <w:rFonts w:ascii="Times New Roman" w:eastAsia="Calibri" w:hAnsi="Times New Roman" w:cs="Times New Roman"/>
                <w:b/>
                <w:sz w:val="26"/>
                <w:szCs w:val="26"/>
              </w:rPr>
            </w:pPr>
            <w:r w:rsidRPr="008A66FA">
              <w:rPr>
                <w:rFonts w:ascii="Times New Roman" w:eastAsia="Calibri" w:hAnsi="Times New Roman" w:cs="Times New Roman"/>
                <w:b/>
                <w:sz w:val="26"/>
                <w:szCs w:val="26"/>
              </w:rPr>
              <w:t>Категория обращений</w:t>
            </w:r>
          </w:p>
        </w:tc>
        <w:tc>
          <w:tcPr>
            <w:tcW w:w="1863" w:type="dxa"/>
            <w:tcBorders>
              <w:top w:val="single" w:sz="4" w:space="0" w:color="auto"/>
              <w:left w:val="single" w:sz="4" w:space="0" w:color="auto"/>
              <w:bottom w:val="single" w:sz="4" w:space="0" w:color="auto"/>
              <w:right w:val="single" w:sz="4" w:space="0" w:color="auto"/>
            </w:tcBorders>
            <w:vAlign w:val="center"/>
            <w:hideMark/>
          </w:tcPr>
          <w:p w:rsidR="006C017A" w:rsidRPr="008A66FA" w:rsidRDefault="006C017A" w:rsidP="006C017A">
            <w:pPr>
              <w:spacing w:after="0" w:line="240" w:lineRule="auto"/>
              <w:ind w:firstLine="62"/>
              <w:contextualSpacing/>
              <w:jc w:val="center"/>
              <w:rPr>
                <w:rFonts w:ascii="Times New Roman" w:eastAsia="Calibri" w:hAnsi="Times New Roman" w:cs="Times New Roman"/>
                <w:b/>
                <w:sz w:val="26"/>
                <w:szCs w:val="26"/>
              </w:rPr>
            </w:pPr>
            <w:r w:rsidRPr="008A66FA">
              <w:rPr>
                <w:rFonts w:ascii="Times New Roman" w:eastAsia="Calibri" w:hAnsi="Times New Roman" w:cs="Times New Roman"/>
                <w:b/>
                <w:sz w:val="26"/>
                <w:szCs w:val="26"/>
              </w:rPr>
              <w:t>Количество обращений в 2014 году</w:t>
            </w:r>
          </w:p>
        </w:tc>
        <w:tc>
          <w:tcPr>
            <w:tcW w:w="1843" w:type="dxa"/>
            <w:tcBorders>
              <w:top w:val="single" w:sz="4" w:space="0" w:color="auto"/>
              <w:left w:val="single" w:sz="4" w:space="0" w:color="auto"/>
              <w:bottom w:val="single" w:sz="4" w:space="0" w:color="auto"/>
              <w:right w:val="single" w:sz="4" w:space="0" w:color="auto"/>
            </w:tcBorders>
            <w:vAlign w:val="center"/>
          </w:tcPr>
          <w:p w:rsidR="006C017A" w:rsidRPr="008A66FA" w:rsidRDefault="006C017A" w:rsidP="006C017A">
            <w:pPr>
              <w:spacing w:after="0" w:line="240" w:lineRule="auto"/>
              <w:ind w:firstLine="62"/>
              <w:contextualSpacing/>
              <w:jc w:val="center"/>
              <w:rPr>
                <w:rFonts w:ascii="Times New Roman" w:eastAsia="Calibri" w:hAnsi="Times New Roman" w:cs="Times New Roman"/>
                <w:b/>
                <w:sz w:val="26"/>
                <w:szCs w:val="26"/>
              </w:rPr>
            </w:pPr>
            <w:r w:rsidRPr="008A66FA">
              <w:rPr>
                <w:rFonts w:ascii="Times New Roman" w:eastAsia="Calibri" w:hAnsi="Times New Roman" w:cs="Times New Roman"/>
                <w:b/>
                <w:sz w:val="26"/>
                <w:szCs w:val="26"/>
              </w:rPr>
              <w:t>Количество обращений в 2015 году</w:t>
            </w:r>
          </w:p>
        </w:tc>
        <w:tc>
          <w:tcPr>
            <w:tcW w:w="1875" w:type="dxa"/>
            <w:tcBorders>
              <w:top w:val="single" w:sz="4" w:space="0" w:color="auto"/>
              <w:left w:val="single" w:sz="4" w:space="0" w:color="auto"/>
              <w:bottom w:val="single" w:sz="4" w:space="0" w:color="auto"/>
              <w:right w:val="single" w:sz="4" w:space="0" w:color="auto"/>
            </w:tcBorders>
            <w:vAlign w:val="center"/>
          </w:tcPr>
          <w:p w:rsidR="006C017A" w:rsidRPr="006C017A" w:rsidRDefault="006C017A" w:rsidP="006C017A">
            <w:pPr>
              <w:spacing w:after="0" w:line="240" w:lineRule="auto"/>
              <w:ind w:firstLine="62"/>
              <w:contextualSpacing/>
              <w:jc w:val="center"/>
              <w:rPr>
                <w:rFonts w:ascii="Times New Roman" w:eastAsia="Calibri" w:hAnsi="Times New Roman" w:cs="Times New Roman"/>
                <w:b/>
                <w:sz w:val="26"/>
                <w:szCs w:val="26"/>
              </w:rPr>
            </w:pPr>
            <w:r w:rsidRPr="006C017A">
              <w:rPr>
                <w:rFonts w:ascii="Times New Roman" w:eastAsia="Calibri" w:hAnsi="Times New Roman" w:cs="Times New Roman"/>
                <w:b/>
                <w:sz w:val="26"/>
                <w:szCs w:val="26"/>
              </w:rPr>
              <w:t>Динамика поступления обращений,</w:t>
            </w:r>
          </w:p>
          <w:p w:rsidR="006C017A" w:rsidRPr="008A66FA" w:rsidRDefault="006C017A" w:rsidP="006C017A">
            <w:pPr>
              <w:spacing w:after="0" w:line="240" w:lineRule="auto"/>
              <w:ind w:firstLine="62"/>
              <w:contextualSpacing/>
              <w:jc w:val="center"/>
              <w:rPr>
                <w:rFonts w:ascii="Times New Roman" w:eastAsia="Calibri" w:hAnsi="Times New Roman" w:cs="Times New Roman"/>
                <w:b/>
                <w:sz w:val="26"/>
                <w:szCs w:val="26"/>
              </w:rPr>
            </w:pPr>
            <w:r w:rsidRPr="006C017A">
              <w:rPr>
                <w:rFonts w:ascii="Times New Roman" w:eastAsia="Calibri" w:hAnsi="Times New Roman" w:cs="Times New Roman"/>
                <w:b/>
                <w:sz w:val="26"/>
                <w:szCs w:val="26"/>
              </w:rPr>
              <w:t>+/- %</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18</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Улучшение жилищных условий семей, воспитывающих детей-инвалидов</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9</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+800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Улучшение жилищных условий многодетных семей</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19</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+137,5</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Улучшение жилищных условий иных категорий граждан</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32</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25</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-21,9</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Выселение из муниципального жилого помещения без предоставления иного</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+300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Выселение из жилого помещения собственниками жилья</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Вселение собственника в жилое помещение</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0</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proofErr w:type="spellStart"/>
            <w:r w:rsidRPr="008A66FA">
              <w:rPr>
                <w:rFonts w:ascii="Times New Roman" w:eastAsia="Calibri" w:hAnsi="Times New Roman" w:cs="Times New Roman"/>
                <w:sz w:val="26"/>
                <w:szCs w:val="26"/>
              </w:rPr>
              <w:t>Чинение</w:t>
            </w:r>
            <w:proofErr w:type="spellEnd"/>
            <w:r w:rsidRPr="008A66FA">
              <w:rPr>
                <w:rFonts w:ascii="Times New Roman" w:eastAsia="Calibri" w:hAnsi="Times New Roman" w:cs="Times New Roman"/>
                <w:sz w:val="26"/>
                <w:szCs w:val="26"/>
              </w:rPr>
              <w:t xml:space="preserve"> препятствий в </w:t>
            </w:r>
            <w:proofErr w:type="gramStart"/>
            <w:r w:rsidRPr="008A66FA">
              <w:rPr>
                <w:rFonts w:ascii="Times New Roman" w:eastAsia="Calibri" w:hAnsi="Times New Roman" w:cs="Times New Roman"/>
                <w:sz w:val="26"/>
                <w:szCs w:val="26"/>
              </w:rPr>
              <w:t>проживании</w:t>
            </w:r>
            <w:proofErr w:type="gramEnd"/>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2</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Ремонт муниципального жилья</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+300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Определение порядка пользования жилым помещением</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3</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Право собственности и другие вещные права</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sidRPr="008A66FA">
              <w:rPr>
                <w:rFonts w:ascii="Times New Roman" w:eastAsia="Calibri" w:hAnsi="Times New Roman" w:cs="Times New Roman"/>
                <w:sz w:val="26"/>
                <w:szCs w:val="26"/>
              </w:rPr>
              <w:t>15</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+150</w:t>
            </w:r>
          </w:p>
        </w:tc>
      </w:tr>
      <w:tr w:rsidR="006C017A" w:rsidRPr="008A66FA" w:rsidTr="006C017A">
        <w:tc>
          <w:tcPr>
            <w:tcW w:w="4678"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contextualSpacing/>
              <w:jc w:val="both"/>
              <w:rPr>
                <w:rFonts w:ascii="Times New Roman" w:eastAsia="Calibri" w:hAnsi="Times New Roman" w:cs="Times New Roman"/>
                <w:b/>
                <w:sz w:val="26"/>
                <w:szCs w:val="26"/>
              </w:rPr>
            </w:pPr>
            <w:r w:rsidRPr="008A66FA">
              <w:rPr>
                <w:rFonts w:ascii="Times New Roman" w:eastAsia="Calibri" w:hAnsi="Times New Roman" w:cs="Times New Roman"/>
                <w:b/>
                <w:sz w:val="26"/>
                <w:szCs w:val="26"/>
              </w:rPr>
              <w:t xml:space="preserve">Всего </w:t>
            </w:r>
          </w:p>
        </w:tc>
        <w:tc>
          <w:tcPr>
            <w:tcW w:w="1863" w:type="dxa"/>
            <w:tcBorders>
              <w:top w:val="single" w:sz="4" w:space="0" w:color="auto"/>
              <w:left w:val="single" w:sz="4" w:space="0" w:color="auto"/>
              <w:bottom w:val="single" w:sz="4" w:space="0" w:color="auto"/>
              <w:right w:val="single" w:sz="4" w:space="0" w:color="auto"/>
            </w:tcBorders>
            <w:hideMark/>
          </w:tcPr>
          <w:p w:rsidR="006C017A" w:rsidRPr="008A66FA" w:rsidRDefault="006C017A" w:rsidP="008A66FA">
            <w:pPr>
              <w:spacing w:after="0" w:line="240" w:lineRule="auto"/>
              <w:ind w:firstLine="34"/>
              <w:contextualSpacing/>
              <w:jc w:val="center"/>
              <w:rPr>
                <w:rFonts w:ascii="Times New Roman" w:eastAsia="Calibri" w:hAnsi="Times New Roman" w:cs="Times New Roman"/>
                <w:b/>
                <w:sz w:val="26"/>
                <w:szCs w:val="26"/>
              </w:rPr>
            </w:pPr>
            <w:r w:rsidRPr="008A66FA">
              <w:rPr>
                <w:rFonts w:ascii="Times New Roman" w:eastAsia="Calibri" w:hAnsi="Times New Roman" w:cs="Times New Roman"/>
                <w:b/>
                <w:sz w:val="26"/>
                <w:szCs w:val="26"/>
              </w:rPr>
              <w:t>71</w:t>
            </w:r>
          </w:p>
        </w:tc>
        <w:tc>
          <w:tcPr>
            <w:tcW w:w="1843"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b/>
                <w:sz w:val="26"/>
                <w:szCs w:val="26"/>
              </w:rPr>
            </w:pPr>
            <w:r w:rsidRPr="008A66FA">
              <w:rPr>
                <w:rFonts w:ascii="Times New Roman" w:eastAsia="Calibri" w:hAnsi="Times New Roman" w:cs="Times New Roman"/>
                <w:b/>
                <w:sz w:val="26"/>
                <w:szCs w:val="26"/>
              </w:rPr>
              <w:t>104</w:t>
            </w:r>
          </w:p>
        </w:tc>
        <w:tc>
          <w:tcPr>
            <w:tcW w:w="1875" w:type="dxa"/>
            <w:tcBorders>
              <w:top w:val="single" w:sz="4" w:space="0" w:color="auto"/>
              <w:left w:val="single" w:sz="4" w:space="0" w:color="auto"/>
              <w:bottom w:val="single" w:sz="4" w:space="0" w:color="auto"/>
              <w:right w:val="single" w:sz="4" w:space="0" w:color="auto"/>
            </w:tcBorders>
          </w:tcPr>
          <w:p w:rsidR="006C017A" w:rsidRPr="008A66FA" w:rsidRDefault="006C017A" w:rsidP="008A66FA">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+46,5</w:t>
            </w:r>
          </w:p>
        </w:tc>
      </w:tr>
    </w:tbl>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p>
    <w:p w:rsidR="00E82958" w:rsidRDefault="00E82958" w:rsidP="008A66FA">
      <w:pPr>
        <w:spacing w:line="360" w:lineRule="auto"/>
        <w:ind w:firstLine="709"/>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 xml:space="preserve">Так, увеличилось число обращений от многодетных семей и семей, воспитывающих детей-инвалидов. Все чаще в адрес Уполномоченного стали поступать заявления от лиц из </w:t>
      </w:r>
      <w:r w:rsidRPr="008A66FA">
        <w:rPr>
          <w:rFonts w:ascii="Times New Roman" w:eastAsia="Calibri" w:hAnsi="Times New Roman" w:cs="Times New Roman"/>
          <w:sz w:val="26"/>
          <w:szCs w:val="26"/>
        </w:rPr>
        <w:lastRenderedPageBreak/>
        <w:t>числа детей-сирот и детей, оставшихся без попечения родителей, в том числе от граждан, которые имели статус ребенка-сироты и ребенка, оставшегося без попечения родителей, много дет назад, но так и не реализовали свое право на получение жилья.</w:t>
      </w:r>
    </w:p>
    <w:p w:rsid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sz w:val="26"/>
          <w:szCs w:val="26"/>
          <w:shd w:val="clear" w:color="auto" w:fill="FFFFFF"/>
        </w:rPr>
        <w:t xml:space="preserve">С самого начала образования института Уполномоченного уделяется особое внимание защите жилищных прав детей-сирот и детей, оставшихся без попечения родителей и лиц из их числа. Ведь именно </w:t>
      </w:r>
      <w:r w:rsidR="00045AEC" w:rsidRPr="00045AEC">
        <w:rPr>
          <w:rFonts w:ascii="Times New Roman" w:eastAsia="Calibri" w:hAnsi="Times New Roman" w:cs="Times New Roman"/>
          <w:sz w:val="26"/>
          <w:szCs w:val="26"/>
          <w:shd w:val="clear" w:color="auto" w:fill="FFFFFF"/>
        </w:rPr>
        <w:t>права этой категория детей является одними</w:t>
      </w:r>
      <w:r w:rsidRPr="008A66FA">
        <w:rPr>
          <w:rFonts w:ascii="Times New Roman" w:eastAsia="Calibri" w:hAnsi="Times New Roman" w:cs="Times New Roman"/>
          <w:sz w:val="26"/>
          <w:szCs w:val="26"/>
          <w:shd w:val="clear" w:color="auto" w:fill="FFFFFF"/>
        </w:rPr>
        <w:t xml:space="preserve"> </w:t>
      </w:r>
      <w:proofErr w:type="gramStart"/>
      <w:r w:rsidRPr="008A66FA">
        <w:rPr>
          <w:rFonts w:ascii="Times New Roman" w:eastAsia="Calibri" w:hAnsi="Times New Roman" w:cs="Times New Roman"/>
          <w:sz w:val="26"/>
          <w:szCs w:val="26"/>
          <w:shd w:val="clear" w:color="auto" w:fill="FFFFFF"/>
        </w:rPr>
        <w:t>из</w:t>
      </w:r>
      <w:proofErr w:type="gramEnd"/>
      <w:r w:rsidRPr="008A66FA">
        <w:rPr>
          <w:rFonts w:ascii="Times New Roman" w:eastAsia="Calibri" w:hAnsi="Times New Roman" w:cs="Times New Roman"/>
          <w:sz w:val="26"/>
          <w:szCs w:val="26"/>
          <w:shd w:val="clear" w:color="auto" w:fill="FFFFFF"/>
        </w:rPr>
        <w:t xml:space="preserve"> самых уязвимых. </w:t>
      </w:r>
    </w:p>
    <w:p w:rsidR="00327556" w:rsidRDefault="00327556" w:rsidP="008A66FA">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 xml:space="preserve">По состоянию </w:t>
      </w:r>
      <w:proofErr w:type="gramStart"/>
      <w:r>
        <w:rPr>
          <w:rFonts w:ascii="Times New Roman" w:eastAsia="Calibri" w:hAnsi="Times New Roman" w:cs="Times New Roman"/>
          <w:sz w:val="26"/>
          <w:szCs w:val="26"/>
          <w:shd w:val="clear" w:color="auto" w:fill="FFFFFF"/>
        </w:rPr>
        <w:t>на конец</w:t>
      </w:r>
      <w:proofErr w:type="gramEnd"/>
      <w:r>
        <w:rPr>
          <w:rFonts w:ascii="Times New Roman" w:eastAsia="Calibri" w:hAnsi="Times New Roman" w:cs="Times New Roman"/>
          <w:sz w:val="26"/>
          <w:szCs w:val="26"/>
          <w:shd w:val="clear" w:color="auto" w:fill="FFFFFF"/>
        </w:rPr>
        <w:t xml:space="preserve"> 2015 года общее число детей-сирот и детей, оставшихся без попечения родителей, и лиц из их числа состоящих на учете по предоставлению жилья составляло 1551, в том числе в возрасте 18 – 22 лет 676, в возрасте старше 23 лет 284. По сравнению с 2014 годом количество очередников данной категории увеличилось на 20 %, в том числе в возрасте старше 23 лет на 121,9 %.</w:t>
      </w:r>
    </w:p>
    <w:p w:rsidR="00327556" w:rsidRPr="008A66FA" w:rsidRDefault="00327556" w:rsidP="008A66FA">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Ежегодно наблюдается рост количества детей указанной категории, чье право на получение жилья реализовано. Так в 2015 году свое право реализовало 168 человек, что на 30% больше, чем в 2014 году.</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proofErr w:type="gramStart"/>
      <w:r w:rsidRPr="008A66FA">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гражданина Ф. В своем обращении гражданин Ф. сообщил, что был включен в список лиц из числа детей-сирот, имеющих </w:t>
      </w:r>
      <w:r w:rsidR="00045AEC">
        <w:rPr>
          <w:rFonts w:ascii="Times New Roman" w:eastAsia="Calibri" w:hAnsi="Times New Roman" w:cs="Times New Roman"/>
          <w:i/>
          <w:sz w:val="26"/>
          <w:szCs w:val="26"/>
          <w:shd w:val="clear" w:color="auto" w:fill="FFFFFF"/>
        </w:rPr>
        <w:t>о</w:t>
      </w:r>
      <w:r w:rsidRPr="008A66FA">
        <w:rPr>
          <w:rFonts w:ascii="Times New Roman" w:eastAsia="Calibri" w:hAnsi="Times New Roman" w:cs="Times New Roman"/>
          <w:i/>
          <w:sz w:val="26"/>
          <w:szCs w:val="26"/>
          <w:shd w:val="clear" w:color="auto" w:fill="FFFFFF"/>
        </w:rPr>
        <w:t>снования для предоставления жилых помещений специализированного жилищного фонда Калужской области, утвержденный приказом министерства по делам семьи, демографической и социальной политике Ка</w:t>
      </w:r>
      <w:r w:rsidR="00E82958">
        <w:rPr>
          <w:rFonts w:ascii="Times New Roman" w:eastAsia="Calibri" w:hAnsi="Times New Roman" w:cs="Times New Roman"/>
          <w:i/>
          <w:sz w:val="26"/>
          <w:szCs w:val="26"/>
          <w:shd w:val="clear" w:color="auto" w:fill="FFFFFF"/>
        </w:rPr>
        <w:t xml:space="preserve">лужской области от 27.11.2013 </w:t>
      </w:r>
      <w:r w:rsidRPr="008A66FA">
        <w:rPr>
          <w:rFonts w:ascii="Times New Roman" w:eastAsia="Calibri" w:hAnsi="Times New Roman" w:cs="Times New Roman"/>
          <w:i/>
          <w:sz w:val="26"/>
          <w:szCs w:val="26"/>
          <w:shd w:val="clear" w:color="auto" w:fill="FFFFFF"/>
        </w:rPr>
        <w:t xml:space="preserve"> № 1613 под номером 60.</w:t>
      </w:r>
      <w:proofErr w:type="gramEnd"/>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В связи с отсутствием в специализированном жилищном фонде Калужской области для детей-сирот жилого помещения по месту его постоянного проживания (в Тарусском районе) министерство, с его письменного согласия, приняло решение о предоставлении для проживания квартиры в г. Жиздра. На основании данного решения ГБУ «Калужская областная служба недвижимости» заключило с гражданином Ф. договор найма специализированного жилого помещения сроком на 5 лет. Однако проживать в предоставленном жилом помещении гражданин Ф. не смог по причине того, что жилое помещение, по его мнению, не являлось пригодным для проживания и у гражданина Ф. отсутствовали навыки </w:t>
      </w:r>
      <w:r w:rsidR="00520982">
        <w:rPr>
          <w:rFonts w:ascii="Times New Roman" w:eastAsia="Calibri" w:hAnsi="Times New Roman" w:cs="Times New Roman"/>
          <w:i/>
          <w:sz w:val="26"/>
          <w:szCs w:val="26"/>
          <w:shd w:val="clear" w:color="auto" w:fill="FFFFFF"/>
        </w:rPr>
        <w:t xml:space="preserve">самостоятельного содержания жилого помещения, а именно </w:t>
      </w:r>
      <w:proofErr w:type="gramStart"/>
      <w:r w:rsidR="00520982">
        <w:rPr>
          <w:rFonts w:ascii="Times New Roman" w:eastAsia="Calibri" w:hAnsi="Times New Roman" w:cs="Times New Roman"/>
          <w:i/>
          <w:sz w:val="26"/>
          <w:szCs w:val="26"/>
          <w:shd w:val="clear" w:color="auto" w:fill="FFFFFF"/>
        </w:rPr>
        <w:t>коммунальных</w:t>
      </w:r>
      <w:proofErr w:type="gramEnd"/>
      <w:r w:rsidR="00520982">
        <w:rPr>
          <w:rFonts w:ascii="Times New Roman" w:eastAsia="Calibri" w:hAnsi="Times New Roman" w:cs="Times New Roman"/>
          <w:i/>
          <w:sz w:val="26"/>
          <w:szCs w:val="26"/>
          <w:shd w:val="clear" w:color="auto" w:fill="FFFFFF"/>
        </w:rPr>
        <w:t xml:space="preserve"> </w:t>
      </w:r>
      <w:proofErr w:type="spellStart"/>
      <w:r w:rsidR="00520982">
        <w:rPr>
          <w:rFonts w:ascii="Times New Roman" w:eastAsia="Calibri" w:hAnsi="Times New Roman" w:cs="Times New Roman"/>
          <w:i/>
          <w:sz w:val="26"/>
          <w:szCs w:val="26"/>
          <w:shd w:val="clear" w:color="auto" w:fill="FFFFFF"/>
        </w:rPr>
        <w:t>комуникаций</w:t>
      </w:r>
      <w:proofErr w:type="spellEnd"/>
      <w:r w:rsidRPr="008A66FA">
        <w:rPr>
          <w:rFonts w:ascii="Times New Roman" w:eastAsia="Calibri" w:hAnsi="Times New Roman" w:cs="Times New Roman"/>
          <w:i/>
          <w:sz w:val="26"/>
          <w:szCs w:val="26"/>
          <w:shd w:val="clear" w:color="auto" w:fill="FFFFFF"/>
        </w:rPr>
        <w:t xml:space="preserve">. Договор найма специализированного жилого помещения </w:t>
      </w:r>
      <w:proofErr w:type="gramStart"/>
      <w:r w:rsidRPr="008A66FA">
        <w:rPr>
          <w:rFonts w:ascii="Times New Roman" w:eastAsia="Calibri" w:hAnsi="Times New Roman" w:cs="Times New Roman"/>
          <w:i/>
          <w:sz w:val="26"/>
          <w:szCs w:val="26"/>
          <w:shd w:val="clear" w:color="auto" w:fill="FFFFFF"/>
        </w:rPr>
        <w:t>был</w:t>
      </w:r>
      <w:proofErr w:type="gramEnd"/>
      <w:r w:rsidRPr="008A66FA">
        <w:rPr>
          <w:rFonts w:ascii="Times New Roman" w:eastAsia="Calibri" w:hAnsi="Times New Roman" w:cs="Times New Roman"/>
          <w:i/>
          <w:sz w:val="26"/>
          <w:szCs w:val="26"/>
          <w:shd w:val="clear" w:color="auto" w:fill="FFFFFF"/>
        </w:rPr>
        <w:t xml:space="preserve"> расторгнут по инициативе</w:t>
      </w:r>
      <w:r w:rsidR="00520982">
        <w:rPr>
          <w:rFonts w:ascii="Times New Roman" w:eastAsia="Calibri" w:hAnsi="Times New Roman" w:cs="Times New Roman"/>
          <w:i/>
          <w:sz w:val="26"/>
          <w:szCs w:val="26"/>
          <w:shd w:val="clear" w:color="auto" w:fill="FFFFFF"/>
        </w:rPr>
        <w:t xml:space="preserve"> гражданина Ф.</w:t>
      </w:r>
      <w:r w:rsidRPr="008A66FA">
        <w:rPr>
          <w:rFonts w:ascii="Times New Roman" w:eastAsia="Calibri" w:hAnsi="Times New Roman" w:cs="Times New Roman"/>
          <w:i/>
          <w:sz w:val="26"/>
          <w:szCs w:val="26"/>
          <w:shd w:val="clear" w:color="auto" w:fill="FFFFFF"/>
        </w:rPr>
        <w:t xml:space="preserve"> ГБУ «КОСН» </w:t>
      </w:r>
      <w:r w:rsidRPr="008A66FA">
        <w:rPr>
          <w:rFonts w:ascii="Times New Roman" w:eastAsia="Calibri" w:hAnsi="Times New Roman" w:cs="Times New Roman"/>
          <w:i/>
          <w:sz w:val="26"/>
          <w:szCs w:val="26"/>
          <w:shd w:val="clear" w:color="auto" w:fill="FFFFFF"/>
        </w:rPr>
        <w:lastRenderedPageBreak/>
        <w:t xml:space="preserve">сообщило в министерство экономического развития Калужской области, что договор найма расторгнут, квартира передана </w:t>
      </w:r>
      <w:proofErr w:type="spellStart"/>
      <w:r w:rsidRPr="008A66FA">
        <w:rPr>
          <w:rFonts w:ascii="Times New Roman" w:eastAsia="Calibri" w:hAnsi="Times New Roman" w:cs="Times New Roman"/>
          <w:i/>
          <w:sz w:val="26"/>
          <w:szCs w:val="26"/>
          <w:shd w:val="clear" w:color="auto" w:fill="FFFFFF"/>
        </w:rPr>
        <w:t>наймодателю</w:t>
      </w:r>
      <w:proofErr w:type="spellEnd"/>
      <w:r w:rsidRPr="008A66FA">
        <w:rPr>
          <w:rFonts w:ascii="Times New Roman" w:eastAsia="Calibri" w:hAnsi="Times New Roman" w:cs="Times New Roman"/>
          <w:i/>
          <w:sz w:val="26"/>
          <w:szCs w:val="26"/>
          <w:shd w:val="clear" w:color="auto" w:fill="FFFFFF"/>
        </w:rPr>
        <w:t xml:space="preserve"> по акту приема-передачи, что повлекло за собой прекращение возникших из договора найма прав и обязанностей. </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Гражданин Ф. обратился в министерство по делам семьи, </w:t>
      </w:r>
      <w:proofErr w:type="gramStart"/>
      <w:r w:rsidRPr="008A66FA">
        <w:rPr>
          <w:rFonts w:ascii="Times New Roman" w:eastAsia="Calibri" w:hAnsi="Times New Roman" w:cs="Times New Roman"/>
          <w:i/>
          <w:sz w:val="26"/>
          <w:szCs w:val="26"/>
          <w:shd w:val="clear" w:color="auto" w:fill="FFFFFF"/>
        </w:rPr>
        <w:t>социальной</w:t>
      </w:r>
      <w:proofErr w:type="gramEnd"/>
      <w:r w:rsidRPr="008A66FA">
        <w:rPr>
          <w:rFonts w:ascii="Times New Roman" w:eastAsia="Calibri" w:hAnsi="Times New Roman" w:cs="Times New Roman"/>
          <w:i/>
          <w:sz w:val="26"/>
          <w:szCs w:val="26"/>
          <w:shd w:val="clear" w:color="auto" w:fill="FFFFFF"/>
        </w:rPr>
        <w:t xml:space="preserve"> и демографической политике Калужской области и был включен в список лиц из числа детей-сирот, имеющих основания для предоставления жилых помещений специализированного жилищного фонда Калужской области, под номером 302.</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proofErr w:type="gramStart"/>
      <w:r w:rsidRPr="008A66FA">
        <w:rPr>
          <w:rFonts w:ascii="Times New Roman" w:eastAsia="Calibri" w:hAnsi="Times New Roman" w:cs="Times New Roman"/>
          <w:i/>
          <w:sz w:val="26"/>
          <w:szCs w:val="26"/>
          <w:shd w:val="clear" w:color="auto" w:fill="FFFFFF"/>
        </w:rPr>
        <w:t>Министерство экономического развития Калужской области в своем ответе гражданину Ф. сообщила, что правовые основания для повторного принятия министерством решения о предоставлении другого жилого помещения специализированного жилого фонда Калужской области на территории г. Жиздра или другого населенного пункта отсутствуют.</w:t>
      </w:r>
      <w:proofErr w:type="gramEnd"/>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proofErr w:type="gramStart"/>
      <w:r w:rsidRPr="008A66FA">
        <w:rPr>
          <w:rFonts w:ascii="Times New Roman" w:eastAsia="Calibri" w:hAnsi="Times New Roman" w:cs="Times New Roman"/>
          <w:i/>
          <w:sz w:val="26"/>
          <w:szCs w:val="26"/>
          <w:shd w:val="clear" w:color="auto" w:fill="FFFFFF"/>
        </w:rPr>
        <w:t>Получив отказ министерства экономического развития Калужской области гражданин Ф. обратился к Уполномоченному</w:t>
      </w:r>
      <w:proofErr w:type="gramEnd"/>
      <w:r w:rsidRPr="008A66FA">
        <w:rPr>
          <w:rFonts w:ascii="Times New Roman" w:eastAsia="Calibri" w:hAnsi="Times New Roman" w:cs="Times New Roman"/>
          <w:i/>
          <w:sz w:val="26"/>
          <w:szCs w:val="26"/>
          <w:shd w:val="clear" w:color="auto" w:fill="FFFFFF"/>
        </w:rPr>
        <w:t>.</w:t>
      </w:r>
    </w:p>
    <w:p w:rsidR="008A66FA" w:rsidRPr="008A66FA" w:rsidRDefault="008A66FA" w:rsidP="008A66FA">
      <w:pPr>
        <w:spacing w:line="360" w:lineRule="auto"/>
        <w:ind w:firstLine="709"/>
        <w:contextualSpacing/>
        <w:jc w:val="both"/>
        <w:rPr>
          <w:rFonts w:ascii="Times New Roman" w:eastAsia="Calibri" w:hAnsi="Times New Roman" w:cs="Times New Roman"/>
          <w:i/>
          <w:color w:val="000000"/>
          <w:sz w:val="26"/>
          <w:szCs w:val="26"/>
          <w:shd w:val="clear" w:color="auto" w:fill="FFFFFF"/>
        </w:rPr>
      </w:pPr>
      <w:proofErr w:type="gramStart"/>
      <w:r w:rsidRPr="008A66FA">
        <w:rPr>
          <w:rFonts w:ascii="Times New Roman" w:eastAsia="Calibri" w:hAnsi="Times New Roman" w:cs="Times New Roman"/>
          <w:i/>
          <w:sz w:val="26"/>
          <w:szCs w:val="26"/>
          <w:shd w:val="clear" w:color="auto" w:fill="FFFFFF"/>
        </w:rPr>
        <w:t xml:space="preserve">Учитывая, что в соответствии с п. 9 ст. 8 Федерального закона от 21.12.1996            № 159-ФЗ «О дополнительных гарантиях по социальной поддержке детей-сирот и детей, оставшихся без попечения родителей» </w:t>
      </w:r>
      <w:r w:rsidRPr="008A66FA">
        <w:rPr>
          <w:rFonts w:ascii="Times New Roman" w:eastAsia="Calibri" w:hAnsi="Times New Roman" w:cs="Times New Roman"/>
          <w:i/>
          <w:color w:val="000000"/>
          <w:sz w:val="26"/>
          <w:szCs w:val="26"/>
          <w:shd w:val="clear" w:color="auto" w:fill="FFFFFF"/>
        </w:rPr>
        <w:t>право на обеспечение жилыми помещениями по основаниям и в порядке, которые предусмотрены настоящей статьей, сохраняется за лицами, которые относились к категории детей-сирот и детей, оставшихся без попечения родителей, лиц из числа детей-сирот и</w:t>
      </w:r>
      <w:proofErr w:type="gramEnd"/>
      <w:r w:rsidRPr="008A66FA">
        <w:rPr>
          <w:rFonts w:ascii="Times New Roman" w:eastAsia="Calibri" w:hAnsi="Times New Roman" w:cs="Times New Roman"/>
          <w:i/>
          <w:color w:val="000000"/>
          <w:sz w:val="26"/>
          <w:szCs w:val="26"/>
          <w:shd w:val="clear" w:color="auto" w:fill="FFFFFF"/>
        </w:rPr>
        <w:t xml:space="preserve"> </w:t>
      </w:r>
      <w:proofErr w:type="gramStart"/>
      <w:r w:rsidRPr="008A66FA">
        <w:rPr>
          <w:rFonts w:ascii="Times New Roman" w:eastAsia="Calibri" w:hAnsi="Times New Roman" w:cs="Times New Roman"/>
          <w:i/>
          <w:color w:val="000000"/>
          <w:sz w:val="26"/>
          <w:szCs w:val="26"/>
          <w:shd w:val="clear" w:color="auto" w:fill="FFFFFF"/>
        </w:rPr>
        <w:t>детей, оставшихся без попечения родителей, и достигли возраста 23 лет, до фактического обеспечения их жилыми помещениями, сотрудниками аппарата Уполномоченного гражданину Ф. было оказано содействие в составлении искового заявления к министерству экономического развития Калужской области об оспаривании действий органа (должностного лица).</w:t>
      </w:r>
      <w:proofErr w:type="gramEnd"/>
      <w:r w:rsidRPr="008A66FA">
        <w:rPr>
          <w:rFonts w:ascii="Times New Roman" w:eastAsia="Calibri" w:hAnsi="Times New Roman" w:cs="Times New Roman"/>
          <w:i/>
          <w:color w:val="000000"/>
          <w:sz w:val="26"/>
          <w:szCs w:val="26"/>
          <w:shd w:val="clear" w:color="auto" w:fill="FFFFFF"/>
        </w:rPr>
        <w:t xml:space="preserve"> Уполномоченный участвовал в судебном </w:t>
      </w:r>
      <w:proofErr w:type="gramStart"/>
      <w:r w:rsidRPr="008A66FA">
        <w:rPr>
          <w:rFonts w:ascii="Times New Roman" w:eastAsia="Calibri" w:hAnsi="Times New Roman" w:cs="Times New Roman"/>
          <w:i/>
          <w:color w:val="000000"/>
          <w:sz w:val="26"/>
          <w:szCs w:val="26"/>
          <w:shd w:val="clear" w:color="auto" w:fill="FFFFFF"/>
        </w:rPr>
        <w:t>заседании</w:t>
      </w:r>
      <w:proofErr w:type="gramEnd"/>
      <w:r w:rsidRPr="008A66FA">
        <w:rPr>
          <w:rFonts w:ascii="Times New Roman" w:eastAsia="Calibri" w:hAnsi="Times New Roman" w:cs="Times New Roman"/>
          <w:i/>
          <w:color w:val="000000"/>
          <w:sz w:val="26"/>
          <w:szCs w:val="26"/>
          <w:shd w:val="clear" w:color="auto" w:fill="FFFFFF"/>
        </w:rPr>
        <w:t xml:space="preserve"> как третье лицо, не заявляющее самостоятельных требований. </w:t>
      </w:r>
    </w:p>
    <w:p w:rsidR="008A66FA" w:rsidRPr="008A66FA" w:rsidRDefault="008A66FA" w:rsidP="008A66FA">
      <w:pPr>
        <w:spacing w:line="360" w:lineRule="auto"/>
        <w:ind w:firstLine="709"/>
        <w:contextualSpacing/>
        <w:jc w:val="both"/>
        <w:rPr>
          <w:rFonts w:ascii="Times New Roman" w:eastAsia="Calibri" w:hAnsi="Times New Roman" w:cs="Times New Roman"/>
          <w:i/>
          <w:color w:val="000000"/>
          <w:sz w:val="26"/>
          <w:szCs w:val="26"/>
          <w:shd w:val="clear" w:color="auto" w:fill="FFFFFF"/>
        </w:rPr>
      </w:pPr>
      <w:r w:rsidRPr="008A66FA">
        <w:rPr>
          <w:rFonts w:ascii="Times New Roman" w:eastAsia="Calibri" w:hAnsi="Times New Roman" w:cs="Times New Roman"/>
          <w:i/>
          <w:color w:val="000000"/>
          <w:sz w:val="26"/>
          <w:szCs w:val="26"/>
          <w:shd w:val="clear" w:color="auto" w:fill="FFFFFF"/>
        </w:rPr>
        <w:t xml:space="preserve">Исковые требования были удовлетворены в полном </w:t>
      </w:r>
      <w:proofErr w:type="gramStart"/>
      <w:r w:rsidRPr="008A66FA">
        <w:rPr>
          <w:rFonts w:ascii="Times New Roman" w:eastAsia="Calibri" w:hAnsi="Times New Roman" w:cs="Times New Roman"/>
          <w:i/>
          <w:color w:val="000000"/>
          <w:sz w:val="26"/>
          <w:szCs w:val="26"/>
          <w:shd w:val="clear" w:color="auto" w:fill="FFFFFF"/>
        </w:rPr>
        <w:t>объеме</w:t>
      </w:r>
      <w:proofErr w:type="gramEnd"/>
      <w:r w:rsidRPr="008A66FA">
        <w:rPr>
          <w:rFonts w:ascii="Times New Roman" w:eastAsia="Calibri" w:hAnsi="Times New Roman" w:cs="Times New Roman"/>
          <w:i/>
          <w:color w:val="000000"/>
          <w:sz w:val="26"/>
          <w:szCs w:val="26"/>
          <w:shd w:val="clear" w:color="auto" w:fill="FFFFFF"/>
        </w:rPr>
        <w:t xml:space="preserve">. Отказ министерства экономического развития Калужской области был признан незаконным. Суд обязал министерство экономического развития Калужской области в </w:t>
      </w:r>
      <w:proofErr w:type="gramStart"/>
      <w:r w:rsidRPr="008A66FA">
        <w:rPr>
          <w:rFonts w:ascii="Times New Roman" w:eastAsia="Calibri" w:hAnsi="Times New Roman" w:cs="Times New Roman"/>
          <w:i/>
          <w:color w:val="000000"/>
          <w:sz w:val="26"/>
          <w:szCs w:val="26"/>
          <w:shd w:val="clear" w:color="auto" w:fill="FFFFFF"/>
        </w:rPr>
        <w:t>принятии</w:t>
      </w:r>
      <w:proofErr w:type="gramEnd"/>
      <w:r w:rsidRPr="008A66FA">
        <w:rPr>
          <w:rFonts w:ascii="Times New Roman" w:eastAsia="Calibri" w:hAnsi="Times New Roman" w:cs="Times New Roman"/>
          <w:i/>
          <w:color w:val="000000"/>
          <w:sz w:val="26"/>
          <w:szCs w:val="26"/>
          <w:shd w:val="clear" w:color="auto" w:fill="FFFFFF"/>
        </w:rPr>
        <w:t xml:space="preserve"> решения о предоставлении гражданину Ф. жилого помещения специализированного жилого фонда на территории Калужской области.</w:t>
      </w:r>
    </w:p>
    <w:p w:rsidR="008A66FA" w:rsidRPr="008A66FA" w:rsidRDefault="008A66FA" w:rsidP="00520982">
      <w:pPr>
        <w:spacing w:line="360" w:lineRule="auto"/>
        <w:ind w:firstLine="709"/>
        <w:contextualSpacing/>
        <w:jc w:val="both"/>
        <w:rPr>
          <w:rFonts w:ascii="Times New Roman" w:eastAsia="Calibri" w:hAnsi="Times New Roman" w:cs="Times New Roman"/>
          <w:i/>
          <w:color w:val="000000"/>
          <w:sz w:val="26"/>
          <w:szCs w:val="26"/>
          <w:shd w:val="clear" w:color="auto" w:fill="FFFFFF"/>
        </w:rPr>
      </w:pPr>
      <w:r w:rsidRPr="008A66FA">
        <w:rPr>
          <w:rFonts w:ascii="Times New Roman" w:eastAsia="Calibri" w:hAnsi="Times New Roman" w:cs="Times New Roman"/>
          <w:i/>
          <w:color w:val="000000"/>
          <w:sz w:val="26"/>
          <w:szCs w:val="26"/>
          <w:shd w:val="clear" w:color="auto" w:fill="FFFFFF"/>
        </w:rPr>
        <w:lastRenderedPageBreak/>
        <w:t xml:space="preserve">В настоящее время гражданин Ф. проживает в благоустроенном жилом </w:t>
      </w:r>
      <w:proofErr w:type="gramStart"/>
      <w:r w:rsidRPr="008A66FA">
        <w:rPr>
          <w:rFonts w:ascii="Times New Roman" w:eastAsia="Calibri" w:hAnsi="Times New Roman" w:cs="Times New Roman"/>
          <w:i/>
          <w:color w:val="000000"/>
          <w:sz w:val="26"/>
          <w:szCs w:val="26"/>
          <w:shd w:val="clear" w:color="auto" w:fill="FFFFFF"/>
        </w:rPr>
        <w:t>помещении</w:t>
      </w:r>
      <w:proofErr w:type="gramEnd"/>
      <w:r w:rsidRPr="008A66FA">
        <w:rPr>
          <w:rFonts w:ascii="Times New Roman" w:eastAsia="Calibri" w:hAnsi="Times New Roman" w:cs="Times New Roman"/>
          <w:i/>
          <w:color w:val="000000"/>
          <w:sz w:val="26"/>
          <w:szCs w:val="26"/>
          <w:shd w:val="clear" w:color="auto" w:fill="FFFFFF"/>
        </w:rPr>
        <w:t xml:space="preserve"> на территории г. Калуги.</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sz w:val="26"/>
          <w:szCs w:val="26"/>
          <w:shd w:val="clear" w:color="auto" w:fill="FFFFFF"/>
        </w:rPr>
        <w:t>Иногда Уполномоченному приходится сталкиваться с ситуациями, когда защищая права ребенка, приходится ущемлять права иного лица, однако это ущемление является оправданным и даже необходимым.</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На личном приеме к Уполномоченному обратились супруги А., которые сообщили, что </w:t>
      </w:r>
      <w:proofErr w:type="gramStart"/>
      <w:r w:rsidRPr="008A66FA">
        <w:rPr>
          <w:rFonts w:ascii="Times New Roman" w:eastAsia="Calibri" w:hAnsi="Times New Roman" w:cs="Times New Roman"/>
          <w:i/>
          <w:sz w:val="26"/>
          <w:szCs w:val="26"/>
          <w:shd w:val="clear" w:color="auto" w:fill="FFFFFF"/>
        </w:rPr>
        <w:t>состоят в зарегистрированном браке и имеют</w:t>
      </w:r>
      <w:proofErr w:type="gramEnd"/>
      <w:r w:rsidRPr="008A66FA">
        <w:rPr>
          <w:rFonts w:ascii="Times New Roman" w:eastAsia="Calibri" w:hAnsi="Times New Roman" w:cs="Times New Roman"/>
          <w:i/>
          <w:sz w:val="26"/>
          <w:szCs w:val="26"/>
          <w:shd w:val="clear" w:color="auto" w:fill="FFFFFF"/>
        </w:rPr>
        <w:t xml:space="preserve"> двоих несовершеннолетних детей. В жилом </w:t>
      </w:r>
      <w:proofErr w:type="gramStart"/>
      <w:r w:rsidRPr="008A66FA">
        <w:rPr>
          <w:rFonts w:ascii="Times New Roman" w:eastAsia="Calibri" w:hAnsi="Times New Roman" w:cs="Times New Roman"/>
          <w:i/>
          <w:sz w:val="26"/>
          <w:szCs w:val="26"/>
          <w:shd w:val="clear" w:color="auto" w:fill="FFFFFF"/>
        </w:rPr>
        <w:t>помещении</w:t>
      </w:r>
      <w:proofErr w:type="gramEnd"/>
      <w:r w:rsidRPr="008A66FA">
        <w:rPr>
          <w:rFonts w:ascii="Times New Roman" w:eastAsia="Calibri" w:hAnsi="Times New Roman" w:cs="Times New Roman"/>
          <w:i/>
          <w:sz w:val="26"/>
          <w:szCs w:val="26"/>
          <w:shd w:val="clear" w:color="auto" w:fill="FFFFFF"/>
        </w:rPr>
        <w:t xml:space="preserve"> помимо семьи А. зарегистрирована также сестра (далее гражданка Ю.) главы семьи и ее сын. </w:t>
      </w:r>
      <w:r w:rsidRPr="008A66FA">
        <w:rPr>
          <w:rFonts w:ascii="Times New Roman" w:eastAsia="Calibri" w:hAnsi="Times New Roman" w:cs="Times New Roman"/>
          <w:i/>
          <w:sz w:val="26"/>
          <w:szCs w:val="26"/>
        </w:rPr>
        <w:t>С момента рождения и по настоящее время гражданка Ю. злостно уклонялась от исполнения своих родительских обязаннос</w:t>
      </w:r>
      <w:r w:rsidR="00FB46A3">
        <w:rPr>
          <w:rFonts w:ascii="Times New Roman" w:eastAsia="Calibri" w:hAnsi="Times New Roman" w:cs="Times New Roman"/>
          <w:i/>
          <w:sz w:val="26"/>
          <w:szCs w:val="26"/>
        </w:rPr>
        <w:t xml:space="preserve">тей, своим неучастием в </w:t>
      </w:r>
      <w:proofErr w:type="gramStart"/>
      <w:r w:rsidR="00FB46A3">
        <w:rPr>
          <w:rFonts w:ascii="Times New Roman" w:eastAsia="Calibri" w:hAnsi="Times New Roman" w:cs="Times New Roman"/>
          <w:i/>
          <w:sz w:val="26"/>
          <w:szCs w:val="26"/>
        </w:rPr>
        <w:t>развитии</w:t>
      </w:r>
      <w:proofErr w:type="gramEnd"/>
      <w:r w:rsidR="00FB46A3">
        <w:rPr>
          <w:rFonts w:ascii="Times New Roman" w:eastAsia="Calibri" w:hAnsi="Times New Roman" w:cs="Times New Roman"/>
          <w:i/>
          <w:sz w:val="26"/>
          <w:szCs w:val="26"/>
        </w:rPr>
        <w:t xml:space="preserve"> и воспитании</w:t>
      </w:r>
      <w:r w:rsidRPr="008A66FA">
        <w:rPr>
          <w:rFonts w:ascii="Times New Roman" w:eastAsia="Calibri" w:hAnsi="Times New Roman" w:cs="Times New Roman"/>
          <w:i/>
          <w:sz w:val="26"/>
          <w:szCs w:val="26"/>
        </w:rPr>
        <w:t xml:space="preserve"> своего сына, грубо нарушая законные его права и интересы. Заочным решением </w:t>
      </w:r>
      <w:proofErr w:type="spellStart"/>
      <w:r w:rsidRPr="008A66FA">
        <w:rPr>
          <w:rFonts w:ascii="Times New Roman" w:eastAsia="Calibri" w:hAnsi="Times New Roman" w:cs="Times New Roman"/>
          <w:i/>
          <w:sz w:val="26"/>
          <w:szCs w:val="26"/>
        </w:rPr>
        <w:t>Балашихинского</w:t>
      </w:r>
      <w:proofErr w:type="spellEnd"/>
      <w:r w:rsidRPr="008A66FA">
        <w:rPr>
          <w:rFonts w:ascii="Times New Roman" w:eastAsia="Calibri" w:hAnsi="Times New Roman" w:cs="Times New Roman"/>
          <w:i/>
          <w:sz w:val="26"/>
          <w:szCs w:val="26"/>
        </w:rPr>
        <w:t xml:space="preserve"> городского суда Московской области гражданка Ю. лишена родительских прав в </w:t>
      </w:r>
      <w:proofErr w:type="gramStart"/>
      <w:r w:rsidRPr="008A66FA">
        <w:rPr>
          <w:rFonts w:ascii="Times New Roman" w:eastAsia="Calibri" w:hAnsi="Times New Roman" w:cs="Times New Roman"/>
          <w:i/>
          <w:sz w:val="26"/>
          <w:szCs w:val="26"/>
        </w:rPr>
        <w:t>отношении</w:t>
      </w:r>
      <w:proofErr w:type="gramEnd"/>
      <w:r w:rsidRPr="008A66FA">
        <w:rPr>
          <w:rFonts w:ascii="Times New Roman" w:eastAsia="Calibri" w:hAnsi="Times New Roman" w:cs="Times New Roman"/>
          <w:i/>
          <w:sz w:val="26"/>
          <w:szCs w:val="26"/>
        </w:rPr>
        <w:t xml:space="preserve"> своего сына и он был передан на попечение Управлению опеки и попечительства Министерства образования Московской области по ГО «Балашиха». </w:t>
      </w:r>
    </w:p>
    <w:p w:rsidR="008A66FA" w:rsidRPr="008A66FA" w:rsidRDefault="008A66FA" w:rsidP="008A66FA">
      <w:pPr>
        <w:spacing w:line="360" w:lineRule="auto"/>
        <w:ind w:firstLine="714"/>
        <w:contextualSpacing/>
        <w:jc w:val="both"/>
        <w:rPr>
          <w:rFonts w:ascii="Times New Roman" w:eastAsia="Calibri" w:hAnsi="Times New Roman" w:cs="Times New Roman"/>
          <w:i/>
          <w:sz w:val="26"/>
          <w:szCs w:val="26"/>
        </w:rPr>
      </w:pPr>
      <w:proofErr w:type="gramStart"/>
      <w:r w:rsidRPr="008A66FA">
        <w:rPr>
          <w:rFonts w:ascii="Times New Roman" w:eastAsia="Calibri" w:hAnsi="Times New Roman" w:cs="Times New Roman"/>
          <w:i/>
          <w:sz w:val="26"/>
          <w:szCs w:val="26"/>
        </w:rPr>
        <w:t>Учитывая, что сын гражданки Ю. является родным племянником, то у семьи не возникало вопросов по поводу его дальнейшего воспитания в кровной семье и они обратились в Управление опеки и попечительства Министерства образования Московской области по ГО «Балашиха» с вопросом об установлении опеки над сыном Ю. Распоряжением начальника Управления опеки и попечительства Министерства образования Московской области по ГО «Балашиха» супруга А.</w:t>
      </w:r>
      <w:proofErr w:type="gramEnd"/>
      <w:r w:rsidRPr="008A66FA">
        <w:rPr>
          <w:rFonts w:ascii="Times New Roman" w:eastAsia="Calibri" w:hAnsi="Times New Roman" w:cs="Times New Roman"/>
          <w:i/>
          <w:sz w:val="26"/>
          <w:szCs w:val="26"/>
        </w:rPr>
        <w:t xml:space="preserve"> была назначена опекуном над несовершеннолетним. Однако</w:t>
      </w:r>
      <w:proofErr w:type="gramStart"/>
      <w:r w:rsidRPr="008A66FA">
        <w:rPr>
          <w:rFonts w:ascii="Times New Roman" w:eastAsia="Calibri" w:hAnsi="Times New Roman" w:cs="Times New Roman"/>
          <w:i/>
          <w:sz w:val="26"/>
          <w:szCs w:val="26"/>
        </w:rPr>
        <w:t>,</w:t>
      </w:r>
      <w:proofErr w:type="gramEnd"/>
      <w:r w:rsidRPr="008A66FA">
        <w:rPr>
          <w:rFonts w:ascii="Times New Roman" w:eastAsia="Calibri" w:hAnsi="Times New Roman" w:cs="Times New Roman"/>
          <w:i/>
          <w:sz w:val="26"/>
          <w:szCs w:val="26"/>
        </w:rPr>
        <w:t xml:space="preserve"> опека была назначена предварительная по причине того, что в жилом помещении, в котором будет проживать ребенок, зарегистрирована его мать, гражданка Ю., лишенная родительских прав. Сотрудники отдела по охране прав несовершеннолетних, недееспособных и патронажу г. Калуги также сообщили супругам А., что назначить постоянную опеку над сыном гражданки Ю. не представляется возможным по причине ее регистрации в жилом помещении супругов Ю. </w:t>
      </w:r>
    </w:p>
    <w:p w:rsidR="008A66FA" w:rsidRPr="008A66FA" w:rsidRDefault="008A66FA" w:rsidP="00520982">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Сотрудники аппарата Уполномоченного оказали содействие семье А. в составлении искового заявления о снятии гражданки Ю. с регистрационного учета и выселении. В </w:t>
      </w:r>
      <w:proofErr w:type="gramStart"/>
      <w:r w:rsidRPr="008A66FA">
        <w:rPr>
          <w:rFonts w:ascii="Times New Roman" w:eastAsia="Calibri" w:hAnsi="Times New Roman" w:cs="Times New Roman"/>
          <w:i/>
          <w:sz w:val="26"/>
          <w:szCs w:val="26"/>
          <w:shd w:val="clear" w:color="auto" w:fill="FFFFFF"/>
        </w:rPr>
        <w:t>своем</w:t>
      </w:r>
      <w:proofErr w:type="gramEnd"/>
      <w:r w:rsidRPr="008A66FA">
        <w:rPr>
          <w:rFonts w:ascii="Times New Roman" w:eastAsia="Calibri" w:hAnsi="Times New Roman" w:cs="Times New Roman"/>
          <w:i/>
          <w:sz w:val="26"/>
          <w:szCs w:val="26"/>
          <w:shd w:val="clear" w:color="auto" w:fill="FFFFFF"/>
        </w:rPr>
        <w:t xml:space="preserve"> заключении Уполномоченный указала, что требования семьи А. о выселении гражданки Ю. обоснованы по причине того, что выселение гражданки Ю. из спо</w:t>
      </w:r>
      <w:r w:rsidR="00520982" w:rsidRPr="00520982">
        <w:rPr>
          <w:rFonts w:ascii="Times New Roman" w:eastAsia="Calibri" w:hAnsi="Times New Roman" w:cs="Times New Roman"/>
          <w:i/>
          <w:sz w:val="26"/>
          <w:szCs w:val="26"/>
          <w:shd w:val="clear" w:color="auto" w:fill="FFFFFF"/>
        </w:rPr>
        <w:t xml:space="preserve">рного </w:t>
      </w:r>
      <w:r w:rsidR="00520982" w:rsidRPr="00520982">
        <w:rPr>
          <w:rFonts w:ascii="Times New Roman" w:eastAsia="Calibri" w:hAnsi="Times New Roman" w:cs="Times New Roman"/>
          <w:i/>
          <w:sz w:val="26"/>
          <w:szCs w:val="26"/>
          <w:shd w:val="clear" w:color="auto" w:fill="FFFFFF"/>
        </w:rPr>
        <w:lastRenderedPageBreak/>
        <w:t>жилого помещения позволит</w:t>
      </w:r>
      <w:r w:rsidRPr="008A66FA">
        <w:rPr>
          <w:rFonts w:ascii="Times New Roman" w:eastAsia="Calibri" w:hAnsi="Times New Roman" w:cs="Times New Roman"/>
          <w:i/>
          <w:sz w:val="26"/>
          <w:szCs w:val="26"/>
          <w:shd w:val="clear" w:color="auto" w:fill="FFFFFF"/>
        </w:rPr>
        <w:t xml:space="preserve"> семье А. оформить опеку над несовершеннолетним, а несовершеннолетнему остаться в кровной семье с любящими родственниками.</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sz w:val="26"/>
          <w:szCs w:val="26"/>
          <w:shd w:val="clear" w:color="auto" w:fill="FFFFFF"/>
        </w:rPr>
        <w:t>Случаются и такие ситуации, когда к Уполномоченному обращаются взрослые граждане, уже давно выбывшие из категории несовершеннолетних.</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Так к Уполномоченному обратилась гражданка Р., которая сообщила, что на момент обращения ей </w:t>
      </w:r>
      <w:proofErr w:type="gramStart"/>
      <w:r w:rsidRPr="008A66FA">
        <w:rPr>
          <w:rFonts w:ascii="Times New Roman" w:eastAsia="Calibri" w:hAnsi="Times New Roman" w:cs="Times New Roman"/>
          <w:i/>
          <w:sz w:val="26"/>
          <w:szCs w:val="26"/>
          <w:shd w:val="clear" w:color="auto" w:fill="FFFFFF"/>
        </w:rPr>
        <w:t>исполнилось 28 лет и ранее она имела</w:t>
      </w:r>
      <w:proofErr w:type="gramEnd"/>
      <w:r w:rsidRPr="008A66FA">
        <w:rPr>
          <w:rFonts w:ascii="Times New Roman" w:eastAsia="Calibri" w:hAnsi="Times New Roman" w:cs="Times New Roman"/>
          <w:i/>
          <w:sz w:val="26"/>
          <w:szCs w:val="26"/>
          <w:shd w:val="clear" w:color="auto" w:fill="FFFFFF"/>
        </w:rPr>
        <w:t xml:space="preserve"> статус ребенка, оставшегося без попечения родителей. </w:t>
      </w:r>
      <w:proofErr w:type="gramStart"/>
      <w:r w:rsidRPr="008A66FA">
        <w:rPr>
          <w:rFonts w:ascii="Times New Roman" w:eastAsia="Calibri" w:hAnsi="Times New Roman" w:cs="Times New Roman"/>
          <w:i/>
          <w:sz w:val="26"/>
          <w:szCs w:val="26"/>
          <w:shd w:val="clear" w:color="auto" w:fill="FFFFFF"/>
        </w:rPr>
        <w:t>Гражданка Р. сообщила, что отдел опеки</w:t>
      </w:r>
      <w:r w:rsidR="00520982" w:rsidRPr="00520982">
        <w:rPr>
          <w:rFonts w:ascii="Times New Roman" w:eastAsia="Calibri" w:hAnsi="Times New Roman" w:cs="Times New Roman"/>
          <w:i/>
          <w:sz w:val="26"/>
          <w:szCs w:val="26"/>
          <w:shd w:val="clear" w:color="auto" w:fill="FFFFFF"/>
        </w:rPr>
        <w:t xml:space="preserve"> и попечительства</w:t>
      </w:r>
      <w:r w:rsidRPr="008A66FA">
        <w:rPr>
          <w:rFonts w:ascii="Times New Roman" w:eastAsia="Calibri" w:hAnsi="Times New Roman" w:cs="Times New Roman"/>
          <w:i/>
          <w:sz w:val="26"/>
          <w:szCs w:val="26"/>
          <w:shd w:val="clear" w:color="auto" w:fill="FFFFFF"/>
        </w:rPr>
        <w:t xml:space="preserve"> г. Калуги в период нахождения е</w:t>
      </w:r>
      <w:r w:rsidR="00520982" w:rsidRPr="00520982">
        <w:rPr>
          <w:rFonts w:ascii="Times New Roman" w:eastAsia="Calibri" w:hAnsi="Times New Roman" w:cs="Times New Roman"/>
          <w:i/>
          <w:sz w:val="26"/>
          <w:szCs w:val="26"/>
          <w:shd w:val="clear" w:color="auto" w:fill="FFFFFF"/>
        </w:rPr>
        <w:t>е под попечительством не оказал</w:t>
      </w:r>
      <w:r w:rsidRPr="008A66FA">
        <w:rPr>
          <w:rFonts w:ascii="Times New Roman" w:eastAsia="Calibri" w:hAnsi="Times New Roman" w:cs="Times New Roman"/>
          <w:i/>
          <w:sz w:val="26"/>
          <w:szCs w:val="26"/>
          <w:shd w:val="clear" w:color="auto" w:fill="FFFFFF"/>
        </w:rPr>
        <w:t xml:space="preserve"> ей содействие в улучшении жилищных условий и в ближайшее время она будет вынуждена проживать в крайне стесненных условиях, вместе со своим братом, который возвратится в 2016 г. из мест лишения свободы и который в настоящее время снят с регистрационного учета.</w:t>
      </w:r>
      <w:proofErr w:type="gramEnd"/>
      <w:r w:rsidRPr="008A66FA">
        <w:rPr>
          <w:rFonts w:ascii="Times New Roman" w:eastAsia="Calibri" w:hAnsi="Times New Roman" w:cs="Times New Roman"/>
          <w:i/>
          <w:sz w:val="26"/>
          <w:szCs w:val="26"/>
          <w:shd w:val="clear" w:color="auto" w:fill="FFFFFF"/>
        </w:rPr>
        <w:t xml:space="preserve"> Дополнительно гражданка Р. сообщила, что обращалась в министерство труда и социальной защиты Калужской области с </w:t>
      </w:r>
      <w:r w:rsidRPr="008A66FA">
        <w:rPr>
          <w:rFonts w:ascii="Times New Roman" w:eastAsia="Calibri" w:hAnsi="Times New Roman" w:cs="Times New Roman"/>
          <w:bCs/>
          <w:i/>
          <w:sz w:val="26"/>
          <w:szCs w:val="26"/>
        </w:rPr>
        <w:t xml:space="preserve">вопросом о включении ее в </w:t>
      </w:r>
      <w:r w:rsidRPr="008A66FA">
        <w:rPr>
          <w:rFonts w:ascii="Times New Roman" w:eastAsia="Calibri" w:hAnsi="Times New Roman" w:cs="Times New Roman"/>
          <w:i/>
          <w:sz w:val="26"/>
          <w:szCs w:val="26"/>
        </w:rPr>
        <w:t xml:space="preserve">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В </w:t>
      </w:r>
      <w:proofErr w:type="gramStart"/>
      <w:r w:rsidRPr="008A66FA">
        <w:rPr>
          <w:rFonts w:ascii="Times New Roman" w:eastAsia="Calibri" w:hAnsi="Times New Roman" w:cs="Times New Roman"/>
          <w:i/>
          <w:sz w:val="26"/>
          <w:szCs w:val="26"/>
        </w:rPr>
        <w:t>своем</w:t>
      </w:r>
      <w:proofErr w:type="gramEnd"/>
      <w:r w:rsidRPr="008A66FA">
        <w:rPr>
          <w:rFonts w:ascii="Times New Roman" w:eastAsia="Calibri" w:hAnsi="Times New Roman" w:cs="Times New Roman"/>
          <w:i/>
          <w:sz w:val="26"/>
          <w:szCs w:val="26"/>
        </w:rPr>
        <w:t xml:space="preserve"> ответе заместитель министра труда и социальной защиты Калужской области указала, что в жилом помещении зарегистрировано шесть человек. </w:t>
      </w:r>
      <w:proofErr w:type="gramStart"/>
      <w:r w:rsidRPr="008A66FA">
        <w:rPr>
          <w:rFonts w:ascii="Times New Roman" w:eastAsia="Calibri" w:hAnsi="Times New Roman" w:cs="Times New Roman"/>
          <w:i/>
          <w:sz w:val="26"/>
          <w:szCs w:val="26"/>
        </w:rPr>
        <w:t xml:space="preserve">На одного члена семьи приходится 11,26 </w:t>
      </w:r>
      <w:proofErr w:type="spellStart"/>
      <w:r w:rsidRPr="008A66FA">
        <w:rPr>
          <w:rFonts w:ascii="Times New Roman" w:eastAsia="Calibri" w:hAnsi="Times New Roman" w:cs="Times New Roman"/>
          <w:i/>
          <w:sz w:val="26"/>
          <w:szCs w:val="26"/>
        </w:rPr>
        <w:t>кв.м</w:t>
      </w:r>
      <w:proofErr w:type="spellEnd"/>
      <w:r w:rsidRPr="008A66FA">
        <w:rPr>
          <w:rFonts w:ascii="Times New Roman" w:eastAsia="Calibri" w:hAnsi="Times New Roman" w:cs="Times New Roman"/>
          <w:i/>
          <w:sz w:val="26"/>
          <w:szCs w:val="26"/>
        </w:rPr>
        <w:t xml:space="preserve">., что превышает установленную Постановлением Городской Думы МО «Город Калуга» от 13.07.2005 № 116 учетную норму в размере 11 </w:t>
      </w:r>
      <w:proofErr w:type="spellStart"/>
      <w:r w:rsidRPr="008A66FA">
        <w:rPr>
          <w:rFonts w:ascii="Times New Roman" w:eastAsia="Calibri" w:hAnsi="Times New Roman" w:cs="Times New Roman"/>
          <w:i/>
          <w:sz w:val="26"/>
          <w:szCs w:val="26"/>
        </w:rPr>
        <w:t>кв.м</w:t>
      </w:r>
      <w:proofErr w:type="spellEnd"/>
      <w:r w:rsidRPr="008A66FA">
        <w:rPr>
          <w:rFonts w:ascii="Times New Roman" w:eastAsia="Calibri" w:hAnsi="Times New Roman" w:cs="Times New Roman"/>
          <w:i/>
          <w:sz w:val="26"/>
          <w:szCs w:val="26"/>
        </w:rPr>
        <w:t>. и при указанных обстоятельствах у министерства труда и социальной защиты Калужской области отсутствуют основания для признания факта невозможности проживания в занимаемом жилом помещении и включении в список.</w:t>
      </w:r>
      <w:proofErr w:type="gramEnd"/>
    </w:p>
    <w:p w:rsidR="008A66FA" w:rsidRPr="008A66FA" w:rsidRDefault="008A66FA" w:rsidP="008A66FA">
      <w:pPr>
        <w:widowControl w:val="0"/>
        <w:autoSpaceDE w:val="0"/>
        <w:spacing w:line="360" w:lineRule="auto"/>
        <w:ind w:firstLine="709"/>
        <w:contextualSpacing/>
        <w:jc w:val="both"/>
        <w:rPr>
          <w:rFonts w:ascii="Times New Roman" w:eastAsia="Calibri" w:hAnsi="Times New Roman" w:cs="Times New Roman"/>
          <w:i/>
          <w:sz w:val="26"/>
          <w:szCs w:val="26"/>
        </w:rPr>
      </w:pPr>
      <w:r w:rsidRPr="008A66FA">
        <w:rPr>
          <w:rFonts w:ascii="Times New Roman" w:eastAsia="Calibri" w:hAnsi="Times New Roman" w:cs="Times New Roman"/>
          <w:i/>
          <w:sz w:val="26"/>
          <w:szCs w:val="26"/>
        </w:rPr>
        <w:t xml:space="preserve">Сотрудниками аппарата Уполномоченного оказано содействие гражданке Р. в составлении искового заявления к министерству труда и социальной защиты Калужской области об </w:t>
      </w:r>
      <w:proofErr w:type="spellStart"/>
      <w:r w:rsidRPr="008A66FA">
        <w:rPr>
          <w:rFonts w:ascii="Times New Roman" w:eastAsia="Calibri" w:hAnsi="Times New Roman" w:cs="Times New Roman"/>
          <w:i/>
          <w:sz w:val="26"/>
          <w:szCs w:val="26"/>
        </w:rPr>
        <w:t>обязании</w:t>
      </w:r>
      <w:proofErr w:type="spellEnd"/>
      <w:r w:rsidRPr="008A66FA">
        <w:rPr>
          <w:rFonts w:ascii="Times New Roman" w:eastAsia="Calibri" w:hAnsi="Times New Roman" w:cs="Times New Roman"/>
          <w:i/>
          <w:sz w:val="26"/>
          <w:szCs w:val="26"/>
        </w:rPr>
        <w:t xml:space="preserve"> </w:t>
      </w:r>
      <w:proofErr w:type="gramStart"/>
      <w:r w:rsidRPr="008A66FA">
        <w:rPr>
          <w:rFonts w:ascii="Times New Roman" w:eastAsia="Calibri" w:hAnsi="Times New Roman" w:cs="Times New Roman"/>
          <w:bCs/>
          <w:i/>
          <w:sz w:val="26"/>
          <w:szCs w:val="26"/>
        </w:rPr>
        <w:t>включить</w:t>
      </w:r>
      <w:proofErr w:type="gramEnd"/>
      <w:r w:rsidRPr="008A66FA">
        <w:rPr>
          <w:rFonts w:ascii="Times New Roman" w:eastAsia="Calibri" w:hAnsi="Times New Roman" w:cs="Times New Roman"/>
          <w:bCs/>
          <w:i/>
          <w:sz w:val="26"/>
          <w:szCs w:val="26"/>
        </w:rPr>
        <w:t xml:space="preserve"> гражданку Р.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w:t>
      </w:r>
    </w:p>
    <w:p w:rsidR="008A66FA" w:rsidRPr="008A66FA" w:rsidRDefault="008A66FA" w:rsidP="00520982">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Гражданка Р. была включена министерством труда и социальной защиты Калужской области в вышеуказанный список до вынесения суд</w:t>
      </w:r>
      <w:r w:rsidR="00FB46A3">
        <w:rPr>
          <w:rFonts w:ascii="Times New Roman" w:eastAsia="Calibri" w:hAnsi="Times New Roman" w:cs="Times New Roman"/>
          <w:i/>
          <w:sz w:val="26"/>
          <w:szCs w:val="26"/>
          <w:shd w:val="clear" w:color="auto" w:fill="FFFFFF"/>
        </w:rPr>
        <w:t>ебного</w:t>
      </w:r>
      <w:r w:rsidRPr="008A66FA">
        <w:rPr>
          <w:rFonts w:ascii="Times New Roman" w:eastAsia="Calibri" w:hAnsi="Times New Roman" w:cs="Times New Roman"/>
          <w:i/>
          <w:sz w:val="26"/>
          <w:szCs w:val="26"/>
          <w:shd w:val="clear" w:color="auto" w:fill="FFFFFF"/>
        </w:rPr>
        <w:t xml:space="preserve"> решения, после чего гражданка Р. отказалась от исковых требований, в связи с их добровольным удовлетворением. </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sz w:val="26"/>
          <w:szCs w:val="26"/>
          <w:shd w:val="clear" w:color="auto" w:fill="FFFFFF"/>
        </w:rPr>
        <w:lastRenderedPageBreak/>
        <w:t>К сожалению, приходится отмечать, что иногда права несовершеннолетних нарушают и сами чиновники в лице государственных органо</w:t>
      </w:r>
      <w:r w:rsidR="00520982">
        <w:rPr>
          <w:rFonts w:ascii="Times New Roman" w:eastAsia="Calibri" w:hAnsi="Times New Roman" w:cs="Times New Roman"/>
          <w:sz w:val="26"/>
          <w:szCs w:val="26"/>
          <w:shd w:val="clear" w:color="auto" w:fill="FFFFFF"/>
        </w:rPr>
        <w:t>в</w:t>
      </w:r>
      <w:r w:rsidRPr="008A66FA">
        <w:rPr>
          <w:rFonts w:ascii="Times New Roman" w:eastAsia="Calibri" w:hAnsi="Times New Roman" w:cs="Times New Roman"/>
          <w:sz w:val="26"/>
          <w:szCs w:val="26"/>
          <w:shd w:val="clear" w:color="auto" w:fill="FFFFFF"/>
        </w:rPr>
        <w:t>.</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i/>
          <w:sz w:val="26"/>
          <w:szCs w:val="26"/>
          <w:shd w:val="clear" w:color="auto" w:fill="FFFFFF"/>
        </w:rPr>
        <w:t xml:space="preserve">В </w:t>
      </w:r>
      <w:proofErr w:type="gramStart"/>
      <w:r w:rsidRPr="008A66FA">
        <w:rPr>
          <w:rFonts w:ascii="Times New Roman" w:eastAsia="Calibri" w:hAnsi="Times New Roman" w:cs="Times New Roman"/>
          <w:i/>
          <w:sz w:val="26"/>
          <w:szCs w:val="26"/>
          <w:shd w:val="clear" w:color="auto" w:fill="FFFFFF"/>
        </w:rPr>
        <w:t>августе</w:t>
      </w:r>
      <w:proofErr w:type="gramEnd"/>
      <w:r w:rsidRPr="008A66FA">
        <w:rPr>
          <w:rFonts w:ascii="Times New Roman" w:eastAsia="Calibri" w:hAnsi="Times New Roman" w:cs="Times New Roman"/>
          <w:i/>
          <w:sz w:val="26"/>
          <w:szCs w:val="26"/>
          <w:shd w:val="clear" w:color="auto" w:fill="FFFFFF"/>
        </w:rPr>
        <w:t xml:space="preserve"> 2015 г. на электронную почту Уполномоченного поступило письмо гражданки М. В своем письме гражданка М. указала, что является матерью ребенка-инвалида с диагнозом острый </w:t>
      </w:r>
      <w:proofErr w:type="spellStart"/>
      <w:r w:rsidRPr="008A66FA">
        <w:rPr>
          <w:rFonts w:ascii="Times New Roman" w:eastAsia="Calibri" w:hAnsi="Times New Roman" w:cs="Times New Roman"/>
          <w:i/>
          <w:sz w:val="26"/>
          <w:szCs w:val="26"/>
          <w:shd w:val="clear" w:color="auto" w:fill="FFFFFF"/>
        </w:rPr>
        <w:t>лимфобластный</w:t>
      </w:r>
      <w:proofErr w:type="spellEnd"/>
      <w:r w:rsidRPr="008A66FA">
        <w:rPr>
          <w:rFonts w:ascii="Times New Roman" w:eastAsia="Calibri" w:hAnsi="Times New Roman" w:cs="Times New Roman"/>
          <w:i/>
          <w:sz w:val="26"/>
          <w:szCs w:val="26"/>
          <w:shd w:val="clear" w:color="auto" w:fill="FFFFFF"/>
        </w:rPr>
        <w:t xml:space="preserve"> лейкоз (рак крови), который поставили еще в 2010 году. Данное заболевание указано в п. 2 Перечня тяжелых форм заболеваний, при которых невозможно совместное проживание граждан в одной квартире, утвержденного Постановлением Пр</w:t>
      </w:r>
      <w:r w:rsidR="00E82958">
        <w:rPr>
          <w:rFonts w:ascii="Times New Roman" w:eastAsia="Calibri" w:hAnsi="Times New Roman" w:cs="Times New Roman"/>
          <w:i/>
          <w:sz w:val="26"/>
          <w:szCs w:val="26"/>
          <w:shd w:val="clear" w:color="auto" w:fill="FFFFFF"/>
        </w:rPr>
        <w:t xml:space="preserve">авительства РФ от 16.06.2006 </w:t>
      </w:r>
      <w:r w:rsidRPr="008A66FA">
        <w:rPr>
          <w:rFonts w:ascii="Times New Roman" w:eastAsia="Calibri" w:hAnsi="Times New Roman" w:cs="Times New Roman"/>
          <w:i/>
          <w:sz w:val="26"/>
          <w:szCs w:val="26"/>
          <w:shd w:val="clear" w:color="auto" w:fill="FFFFFF"/>
        </w:rPr>
        <w:t xml:space="preserve">№ 378.  Жилищные условия у семьи М. неудовлетворительные, в </w:t>
      </w:r>
      <w:proofErr w:type="gramStart"/>
      <w:r w:rsidRPr="008A66FA">
        <w:rPr>
          <w:rFonts w:ascii="Times New Roman" w:eastAsia="Calibri" w:hAnsi="Times New Roman" w:cs="Times New Roman"/>
          <w:i/>
          <w:sz w:val="26"/>
          <w:szCs w:val="26"/>
          <w:shd w:val="clear" w:color="auto" w:fill="FFFFFF"/>
        </w:rPr>
        <w:t>связи</w:t>
      </w:r>
      <w:proofErr w:type="gramEnd"/>
      <w:r w:rsidRPr="008A66FA">
        <w:rPr>
          <w:rFonts w:ascii="Times New Roman" w:eastAsia="Calibri" w:hAnsi="Times New Roman" w:cs="Times New Roman"/>
          <w:i/>
          <w:sz w:val="26"/>
          <w:szCs w:val="26"/>
          <w:shd w:val="clear" w:color="auto" w:fill="FFFFFF"/>
        </w:rPr>
        <w:t xml:space="preserve"> с чем гражданка М. действуя в своих интересах и в интересах несовершеннолетнего ребенка-инвалида обратилась в суд с исковым заявлением к администрации г. Обнинск о предоставлении жилого помещения. </w:t>
      </w:r>
      <w:proofErr w:type="spellStart"/>
      <w:r w:rsidRPr="008A66FA">
        <w:rPr>
          <w:rFonts w:ascii="Times New Roman" w:eastAsia="Calibri" w:hAnsi="Times New Roman" w:cs="Times New Roman"/>
          <w:i/>
          <w:sz w:val="26"/>
          <w:szCs w:val="26"/>
          <w:shd w:val="clear" w:color="auto" w:fill="FFFFFF"/>
        </w:rPr>
        <w:t>Обнинский</w:t>
      </w:r>
      <w:proofErr w:type="spellEnd"/>
      <w:r w:rsidRPr="008A66FA">
        <w:rPr>
          <w:rFonts w:ascii="Times New Roman" w:eastAsia="Calibri" w:hAnsi="Times New Roman" w:cs="Times New Roman"/>
          <w:i/>
          <w:sz w:val="26"/>
          <w:szCs w:val="26"/>
          <w:shd w:val="clear" w:color="auto" w:fill="FFFFFF"/>
        </w:rPr>
        <w:t xml:space="preserve"> городской суд исковые требования удовлетворил, обязал администрацию г. Обнинск предоставить гражданке М. вне очереди по договору социального найма благоустроенное жилое помещение по нормам, установленным жилищным законодательством. Данное решение суда было вынесено в </w:t>
      </w:r>
      <w:proofErr w:type="gramStart"/>
      <w:r w:rsidRPr="008A66FA">
        <w:rPr>
          <w:rFonts w:ascii="Times New Roman" w:eastAsia="Calibri" w:hAnsi="Times New Roman" w:cs="Times New Roman"/>
          <w:i/>
          <w:sz w:val="26"/>
          <w:szCs w:val="26"/>
          <w:shd w:val="clear" w:color="auto" w:fill="FFFFFF"/>
        </w:rPr>
        <w:t>июле</w:t>
      </w:r>
      <w:proofErr w:type="gramEnd"/>
      <w:r w:rsidRPr="008A66FA">
        <w:rPr>
          <w:rFonts w:ascii="Times New Roman" w:eastAsia="Calibri" w:hAnsi="Times New Roman" w:cs="Times New Roman"/>
          <w:i/>
          <w:sz w:val="26"/>
          <w:szCs w:val="26"/>
          <w:shd w:val="clear" w:color="auto" w:fill="FFFFFF"/>
        </w:rPr>
        <w:t xml:space="preserve"> 2014 г. Таким образом, администрация г. Обнинск в течение года нарушала права несовершеннолетнего ребенка-инвалида на жилое помещение и не исполняла решен</w:t>
      </w:r>
      <w:r w:rsidR="00FB46A3">
        <w:rPr>
          <w:rFonts w:ascii="Times New Roman" w:eastAsia="Calibri" w:hAnsi="Times New Roman" w:cs="Times New Roman"/>
          <w:i/>
          <w:sz w:val="26"/>
          <w:szCs w:val="26"/>
          <w:shd w:val="clear" w:color="auto" w:fill="FFFFFF"/>
        </w:rPr>
        <w:t>ие суда. Уполномоченный обратился</w:t>
      </w:r>
      <w:r w:rsidRPr="008A66FA">
        <w:rPr>
          <w:rFonts w:ascii="Times New Roman" w:eastAsia="Calibri" w:hAnsi="Times New Roman" w:cs="Times New Roman"/>
          <w:i/>
          <w:sz w:val="26"/>
          <w:szCs w:val="26"/>
          <w:shd w:val="clear" w:color="auto" w:fill="FFFFFF"/>
        </w:rPr>
        <w:t xml:space="preserve"> к Главному судебному приставу по Калужской области с просьбой незамедлительно рассмотреть заявление гражданки М. и проконтролировать выполнение решения суда администрацией г. Обнинск. К концу года жилищный вопрос </w:t>
      </w:r>
      <w:proofErr w:type="gramStart"/>
      <w:r w:rsidRPr="008A66FA">
        <w:rPr>
          <w:rFonts w:ascii="Times New Roman" w:eastAsia="Calibri" w:hAnsi="Times New Roman" w:cs="Times New Roman"/>
          <w:i/>
          <w:sz w:val="26"/>
          <w:szCs w:val="26"/>
          <w:shd w:val="clear" w:color="auto" w:fill="FFFFFF"/>
        </w:rPr>
        <w:t>был решен положительно и семья обрела</w:t>
      </w:r>
      <w:proofErr w:type="gramEnd"/>
      <w:r w:rsidRPr="008A66FA">
        <w:rPr>
          <w:rFonts w:ascii="Times New Roman" w:eastAsia="Calibri" w:hAnsi="Times New Roman" w:cs="Times New Roman"/>
          <w:i/>
          <w:sz w:val="26"/>
          <w:szCs w:val="26"/>
          <w:shd w:val="clear" w:color="auto" w:fill="FFFFFF"/>
        </w:rPr>
        <w:t xml:space="preserve"> «крышу над головой». </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r w:rsidRPr="008A66FA">
        <w:rPr>
          <w:rFonts w:ascii="Times New Roman" w:eastAsia="Calibri" w:hAnsi="Times New Roman" w:cs="Times New Roman"/>
          <w:sz w:val="26"/>
          <w:szCs w:val="26"/>
          <w:shd w:val="clear" w:color="auto" w:fill="FFFFFF"/>
        </w:rPr>
        <w:t>А бывают и такие ситуации, когда жилье все-таки есть, но это все равно не решает проблемы комфортной жизнедеятельности ребенка-инвалида.</w:t>
      </w:r>
    </w:p>
    <w:p w:rsidR="008A66FA" w:rsidRPr="00E82958" w:rsidRDefault="008A66FA" w:rsidP="00E82958">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С., матери ребенка-инвалида с диагнозом детский церебральный паралич. Ребенок может передвигаться только на коляске. В </w:t>
      </w:r>
      <w:proofErr w:type="gramStart"/>
      <w:r w:rsidRPr="008A66FA">
        <w:rPr>
          <w:rFonts w:ascii="Times New Roman" w:eastAsia="Calibri" w:hAnsi="Times New Roman" w:cs="Times New Roman"/>
          <w:i/>
          <w:sz w:val="26"/>
          <w:szCs w:val="26"/>
          <w:shd w:val="clear" w:color="auto" w:fill="FFFFFF"/>
        </w:rPr>
        <w:t>своем</w:t>
      </w:r>
      <w:proofErr w:type="gramEnd"/>
      <w:r w:rsidRPr="008A66FA">
        <w:rPr>
          <w:rFonts w:ascii="Times New Roman" w:eastAsia="Calibri" w:hAnsi="Times New Roman" w:cs="Times New Roman"/>
          <w:i/>
          <w:sz w:val="26"/>
          <w:szCs w:val="26"/>
          <w:shd w:val="clear" w:color="auto" w:fill="FFFFFF"/>
        </w:rPr>
        <w:t xml:space="preserve"> обращении гражданка С. сообщила, что совместно с дочерью и своими престарелыми родителями проживает в благоустроенной двухкомнатной квартире, однако квартира находится на четвертом этаже многоквартирного дома, в котором отсутствуют удобства и комфортная среда для жизнедеятельности ее ребенка-инвалида. Гражданка С. не имеет ни возможности, ни сил «спускать» на первый этаж и дочь и коляску, поэтому даже элементарный поход к врачу крайне затруднителен. Дополнительно гражданка С. сообщила, что</w:t>
      </w:r>
      <w:r w:rsidR="00FB46A3">
        <w:rPr>
          <w:rFonts w:ascii="Times New Roman" w:eastAsia="Calibri" w:hAnsi="Times New Roman" w:cs="Times New Roman"/>
          <w:i/>
          <w:sz w:val="26"/>
          <w:szCs w:val="26"/>
          <w:shd w:val="clear" w:color="auto" w:fill="FFFFFF"/>
        </w:rPr>
        <w:t xml:space="preserve"> она признана нуждающей</w:t>
      </w:r>
      <w:r w:rsidRPr="008A66FA">
        <w:rPr>
          <w:rFonts w:ascii="Times New Roman" w:eastAsia="Calibri" w:hAnsi="Times New Roman" w:cs="Times New Roman"/>
          <w:i/>
          <w:sz w:val="26"/>
          <w:szCs w:val="26"/>
          <w:shd w:val="clear" w:color="auto" w:fill="FFFFFF"/>
        </w:rPr>
        <w:t xml:space="preserve">ся </w:t>
      </w:r>
      <w:r w:rsidRPr="008A66FA">
        <w:rPr>
          <w:rFonts w:ascii="Times New Roman" w:eastAsia="Calibri" w:hAnsi="Times New Roman" w:cs="Times New Roman"/>
          <w:i/>
          <w:sz w:val="26"/>
          <w:szCs w:val="26"/>
          <w:shd w:val="clear" w:color="auto" w:fill="FFFFFF"/>
        </w:rPr>
        <w:lastRenderedPageBreak/>
        <w:t xml:space="preserve">в </w:t>
      </w:r>
      <w:proofErr w:type="gramStart"/>
      <w:r w:rsidRPr="008A66FA">
        <w:rPr>
          <w:rFonts w:ascii="Times New Roman" w:eastAsia="Calibri" w:hAnsi="Times New Roman" w:cs="Times New Roman"/>
          <w:i/>
          <w:sz w:val="26"/>
          <w:szCs w:val="26"/>
          <w:shd w:val="clear" w:color="auto" w:fill="FFFFFF"/>
        </w:rPr>
        <w:t>улучшении</w:t>
      </w:r>
      <w:proofErr w:type="gramEnd"/>
      <w:r w:rsidRPr="008A66FA">
        <w:rPr>
          <w:rFonts w:ascii="Times New Roman" w:eastAsia="Calibri" w:hAnsi="Times New Roman" w:cs="Times New Roman"/>
          <w:i/>
          <w:sz w:val="26"/>
          <w:szCs w:val="26"/>
          <w:shd w:val="clear" w:color="auto" w:fill="FFFFFF"/>
        </w:rPr>
        <w:t xml:space="preserve"> жилищных условий. Уполномоченный обратился к главе администрации МО МР «Дзержинский район» с просьбой оказать всевозможное содействие гражданке С. Главой администрации МО МР «Дзержинский район» было дано поручение администрации МО ГП «Поселок </w:t>
      </w:r>
      <w:proofErr w:type="spellStart"/>
      <w:r w:rsidRPr="008A66FA">
        <w:rPr>
          <w:rFonts w:ascii="Times New Roman" w:eastAsia="Calibri" w:hAnsi="Times New Roman" w:cs="Times New Roman"/>
          <w:i/>
          <w:sz w:val="26"/>
          <w:szCs w:val="26"/>
          <w:shd w:val="clear" w:color="auto" w:fill="FFFFFF"/>
        </w:rPr>
        <w:t>Товарково</w:t>
      </w:r>
      <w:proofErr w:type="spellEnd"/>
      <w:r w:rsidRPr="008A66FA">
        <w:rPr>
          <w:rFonts w:ascii="Times New Roman" w:eastAsia="Calibri" w:hAnsi="Times New Roman" w:cs="Times New Roman"/>
          <w:i/>
          <w:sz w:val="26"/>
          <w:szCs w:val="26"/>
          <w:shd w:val="clear" w:color="auto" w:fill="FFFFFF"/>
        </w:rPr>
        <w:t>»  оказать гражданке С. содействие в переселении семьи на первые этажи многоквартирных домов для последующего обустройства пандуса в общем подъезде. Обращение гражданки С. будет находиться на личном контроле Уполномоченного до мом</w:t>
      </w:r>
      <w:r w:rsidR="00E82958">
        <w:rPr>
          <w:rFonts w:ascii="Times New Roman" w:eastAsia="Calibri" w:hAnsi="Times New Roman" w:cs="Times New Roman"/>
          <w:i/>
          <w:sz w:val="26"/>
          <w:szCs w:val="26"/>
          <w:shd w:val="clear" w:color="auto" w:fill="FFFFFF"/>
        </w:rPr>
        <w:t>ента решения жилищного вопроса.</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rPr>
      </w:pPr>
      <w:r w:rsidRPr="008A66FA">
        <w:rPr>
          <w:rFonts w:ascii="Times New Roman" w:eastAsia="Calibri" w:hAnsi="Times New Roman" w:cs="Times New Roman"/>
          <w:sz w:val="26"/>
          <w:szCs w:val="26"/>
        </w:rPr>
        <w:t xml:space="preserve">Нередки и такие случаи, когда законные представители </w:t>
      </w:r>
      <w:proofErr w:type="gramStart"/>
      <w:r w:rsidRPr="008A66FA">
        <w:rPr>
          <w:rFonts w:ascii="Times New Roman" w:eastAsia="Calibri" w:hAnsi="Times New Roman" w:cs="Times New Roman"/>
          <w:sz w:val="26"/>
          <w:szCs w:val="26"/>
        </w:rPr>
        <w:t>предпринимают всевозможные усилия</w:t>
      </w:r>
      <w:proofErr w:type="gramEnd"/>
      <w:r w:rsidRPr="008A66FA">
        <w:rPr>
          <w:rFonts w:ascii="Times New Roman" w:eastAsia="Calibri" w:hAnsi="Times New Roman" w:cs="Times New Roman"/>
          <w:sz w:val="26"/>
          <w:szCs w:val="26"/>
        </w:rPr>
        <w:t xml:space="preserve"> для улучшения жилищных условий своего ребенка и наделения его собственностью, однако реализовать</w:t>
      </w:r>
      <w:r w:rsidR="00324B26" w:rsidRPr="00324B26">
        <w:rPr>
          <w:rFonts w:ascii="Times New Roman" w:eastAsia="Calibri" w:hAnsi="Times New Roman" w:cs="Times New Roman"/>
          <w:sz w:val="26"/>
          <w:szCs w:val="26"/>
        </w:rPr>
        <w:t xml:space="preserve"> свои права до конца не могут.</w:t>
      </w:r>
      <w:r w:rsidRPr="008A66FA">
        <w:rPr>
          <w:rFonts w:ascii="Times New Roman" w:eastAsia="Calibri" w:hAnsi="Times New Roman" w:cs="Times New Roman"/>
          <w:sz w:val="26"/>
          <w:szCs w:val="26"/>
        </w:rPr>
        <w:t xml:space="preserve"> Речь идет о так называемых «обманутых дольщиках».</w:t>
      </w:r>
    </w:p>
    <w:p w:rsidR="00324B26" w:rsidRDefault="008A66FA" w:rsidP="00324B26">
      <w:pPr>
        <w:spacing w:line="360" w:lineRule="auto"/>
        <w:ind w:firstLine="709"/>
        <w:contextualSpacing/>
        <w:jc w:val="both"/>
        <w:rPr>
          <w:rFonts w:ascii="Times New Roman" w:eastAsia="Calibri" w:hAnsi="Times New Roman" w:cs="Times New Roman"/>
          <w:bCs/>
          <w:i/>
          <w:sz w:val="26"/>
          <w:szCs w:val="26"/>
        </w:rPr>
      </w:pPr>
      <w:r w:rsidRPr="008A66FA">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Г. </w:t>
      </w:r>
      <w:r w:rsidRPr="008A66FA">
        <w:rPr>
          <w:rFonts w:ascii="Times New Roman" w:eastAsia="Calibri" w:hAnsi="Times New Roman" w:cs="Times New Roman"/>
          <w:bCs/>
          <w:i/>
          <w:sz w:val="26"/>
          <w:szCs w:val="26"/>
        </w:rPr>
        <w:t>по вопросу неисполнения Жилищным накопительным кооперативом «Калужский № 1» условий по</w:t>
      </w:r>
      <w:r w:rsidR="00E82958">
        <w:rPr>
          <w:rFonts w:ascii="Times New Roman" w:eastAsia="Calibri" w:hAnsi="Times New Roman" w:cs="Times New Roman"/>
          <w:bCs/>
          <w:i/>
          <w:sz w:val="26"/>
          <w:szCs w:val="26"/>
        </w:rPr>
        <w:t xml:space="preserve">ложения № 087к от 16.03.2006 </w:t>
      </w:r>
      <w:r w:rsidRPr="008A66FA">
        <w:rPr>
          <w:rFonts w:ascii="Times New Roman" w:eastAsia="Calibri" w:hAnsi="Times New Roman" w:cs="Times New Roman"/>
          <w:bCs/>
          <w:i/>
          <w:sz w:val="26"/>
          <w:szCs w:val="26"/>
        </w:rPr>
        <w:t xml:space="preserve">о паевом участии в деятельности кооператива «Калужский № 1». В </w:t>
      </w:r>
      <w:proofErr w:type="gramStart"/>
      <w:r w:rsidRPr="008A66FA">
        <w:rPr>
          <w:rFonts w:ascii="Times New Roman" w:eastAsia="Calibri" w:hAnsi="Times New Roman" w:cs="Times New Roman"/>
          <w:bCs/>
          <w:i/>
          <w:sz w:val="26"/>
          <w:szCs w:val="26"/>
        </w:rPr>
        <w:t>своем</w:t>
      </w:r>
      <w:proofErr w:type="gramEnd"/>
      <w:r w:rsidRPr="008A66FA">
        <w:rPr>
          <w:rFonts w:ascii="Times New Roman" w:eastAsia="Calibri" w:hAnsi="Times New Roman" w:cs="Times New Roman"/>
          <w:bCs/>
          <w:i/>
          <w:sz w:val="26"/>
          <w:szCs w:val="26"/>
        </w:rPr>
        <w:t xml:space="preserve"> обра</w:t>
      </w:r>
      <w:r w:rsidR="00E82958">
        <w:rPr>
          <w:rFonts w:ascii="Times New Roman" w:eastAsia="Calibri" w:hAnsi="Times New Roman" w:cs="Times New Roman"/>
          <w:bCs/>
          <w:i/>
          <w:sz w:val="26"/>
          <w:szCs w:val="26"/>
        </w:rPr>
        <w:t>щении Г. сообщила, что с 2004 года</w:t>
      </w:r>
      <w:r w:rsidRPr="008A66FA">
        <w:rPr>
          <w:rFonts w:ascii="Times New Roman" w:eastAsia="Calibri" w:hAnsi="Times New Roman" w:cs="Times New Roman"/>
          <w:bCs/>
          <w:i/>
          <w:sz w:val="26"/>
          <w:szCs w:val="26"/>
        </w:rPr>
        <w:t xml:space="preserve"> является законным представителем ребенка, оставшегося без попечения родителей. Органы опеки</w:t>
      </w:r>
      <w:r w:rsidR="00324B26">
        <w:rPr>
          <w:rFonts w:ascii="Times New Roman" w:eastAsia="Calibri" w:hAnsi="Times New Roman" w:cs="Times New Roman"/>
          <w:bCs/>
          <w:i/>
          <w:sz w:val="26"/>
          <w:szCs w:val="26"/>
        </w:rPr>
        <w:t xml:space="preserve"> и попечительства</w:t>
      </w:r>
      <w:r w:rsidRPr="008A66FA">
        <w:rPr>
          <w:rFonts w:ascii="Times New Roman" w:eastAsia="Calibri" w:hAnsi="Times New Roman" w:cs="Times New Roman"/>
          <w:bCs/>
          <w:i/>
          <w:sz w:val="26"/>
          <w:szCs w:val="26"/>
        </w:rPr>
        <w:t>, при передаче ребенка под опеку, рекомендовали гражданке Г. улучшить жилищные условия, так как однокомнатной квартиры гражданки Г. явно не хватило бы в дальнейшем для всестороннего</w:t>
      </w:r>
      <w:r w:rsidR="00324B26">
        <w:rPr>
          <w:rFonts w:ascii="Times New Roman" w:eastAsia="Calibri" w:hAnsi="Times New Roman" w:cs="Times New Roman"/>
          <w:bCs/>
          <w:i/>
          <w:sz w:val="26"/>
          <w:szCs w:val="26"/>
        </w:rPr>
        <w:t xml:space="preserve"> развития девочки. </w:t>
      </w:r>
      <w:r w:rsidR="00CC64C2">
        <w:rPr>
          <w:rFonts w:ascii="Times New Roman" w:eastAsia="Calibri" w:hAnsi="Times New Roman" w:cs="Times New Roman"/>
          <w:bCs/>
          <w:i/>
          <w:sz w:val="26"/>
          <w:szCs w:val="26"/>
        </w:rPr>
        <w:t xml:space="preserve">В </w:t>
      </w:r>
      <w:proofErr w:type="gramStart"/>
      <w:r w:rsidR="00CC64C2">
        <w:rPr>
          <w:rFonts w:ascii="Times New Roman" w:eastAsia="Calibri" w:hAnsi="Times New Roman" w:cs="Times New Roman"/>
          <w:bCs/>
          <w:i/>
          <w:sz w:val="26"/>
          <w:szCs w:val="26"/>
        </w:rPr>
        <w:t>соответствии</w:t>
      </w:r>
      <w:proofErr w:type="gramEnd"/>
      <w:r w:rsidR="00CC64C2">
        <w:rPr>
          <w:rFonts w:ascii="Times New Roman" w:eastAsia="Calibri" w:hAnsi="Times New Roman" w:cs="Times New Roman"/>
          <w:bCs/>
          <w:i/>
          <w:sz w:val="26"/>
          <w:szCs w:val="26"/>
        </w:rPr>
        <w:t xml:space="preserve"> с рекомендацией</w:t>
      </w:r>
      <w:r w:rsidRPr="008A66FA">
        <w:rPr>
          <w:rFonts w:ascii="Times New Roman" w:eastAsia="Calibri" w:hAnsi="Times New Roman" w:cs="Times New Roman"/>
          <w:bCs/>
          <w:i/>
          <w:sz w:val="26"/>
          <w:szCs w:val="26"/>
        </w:rPr>
        <w:t xml:space="preserve"> и желая улучшить жилищные условия ребенка, гражданка Г. взяла потребительский кредит, вступила в жилищный накопительный кооператив и полностью оплатила строительство будущей квартиры на одиннадцатом этаже в 11-ти этажном доме. В 2007 г. против работы ЖНК «Калужский № 1» было возбуждено уголовное дело, а гражданку Г. </w:t>
      </w:r>
      <w:proofErr w:type="gramStart"/>
      <w:r w:rsidRPr="008A66FA">
        <w:rPr>
          <w:rFonts w:ascii="Times New Roman" w:eastAsia="Calibri" w:hAnsi="Times New Roman" w:cs="Times New Roman"/>
          <w:bCs/>
          <w:i/>
          <w:sz w:val="26"/>
          <w:szCs w:val="26"/>
        </w:rPr>
        <w:t>признали пострадавшей и внесли</w:t>
      </w:r>
      <w:proofErr w:type="gramEnd"/>
      <w:r w:rsidRPr="008A66FA">
        <w:rPr>
          <w:rFonts w:ascii="Times New Roman" w:eastAsia="Calibri" w:hAnsi="Times New Roman" w:cs="Times New Roman"/>
          <w:bCs/>
          <w:i/>
          <w:sz w:val="26"/>
          <w:szCs w:val="26"/>
        </w:rPr>
        <w:t xml:space="preserve"> в реестр пострадавших </w:t>
      </w:r>
      <w:proofErr w:type="spellStart"/>
      <w:r w:rsidRPr="008A66FA">
        <w:rPr>
          <w:rFonts w:ascii="Times New Roman" w:eastAsia="Calibri" w:hAnsi="Times New Roman" w:cs="Times New Roman"/>
          <w:bCs/>
          <w:i/>
          <w:sz w:val="26"/>
          <w:szCs w:val="26"/>
        </w:rPr>
        <w:t>соинвесторов</w:t>
      </w:r>
      <w:proofErr w:type="spellEnd"/>
      <w:r w:rsidRPr="008A66FA">
        <w:rPr>
          <w:rFonts w:ascii="Times New Roman" w:eastAsia="Calibri" w:hAnsi="Times New Roman" w:cs="Times New Roman"/>
          <w:bCs/>
          <w:i/>
          <w:sz w:val="26"/>
          <w:szCs w:val="26"/>
        </w:rPr>
        <w:t xml:space="preserve">. Но на протяжении девяти лет (с 2007 </w:t>
      </w:r>
      <w:r w:rsidR="00E82958">
        <w:rPr>
          <w:rFonts w:ascii="Times New Roman" w:eastAsia="Calibri" w:hAnsi="Times New Roman" w:cs="Times New Roman"/>
          <w:bCs/>
          <w:i/>
          <w:sz w:val="26"/>
          <w:szCs w:val="26"/>
        </w:rPr>
        <w:t>года и по 2015 год</w:t>
      </w:r>
      <w:r w:rsidRPr="008A66FA">
        <w:rPr>
          <w:rFonts w:ascii="Times New Roman" w:eastAsia="Calibri" w:hAnsi="Times New Roman" w:cs="Times New Roman"/>
          <w:bCs/>
          <w:i/>
          <w:sz w:val="26"/>
          <w:szCs w:val="26"/>
        </w:rPr>
        <w:t xml:space="preserve">) жилищный вопрос никак не решался. Гражданка Г., ее супруг и девочка </w:t>
      </w:r>
      <w:proofErr w:type="gramStart"/>
      <w:r w:rsidRPr="008A66FA">
        <w:rPr>
          <w:rFonts w:ascii="Times New Roman" w:eastAsia="Calibri" w:hAnsi="Times New Roman" w:cs="Times New Roman"/>
          <w:bCs/>
          <w:i/>
          <w:sz w:val="26"/>
          <w:szCs w:val="26"/>
        </w:rPr>
        <w:t>продолжали ютиться в однокомнатной квартире не имея</w:t>
      </w:r>
      <w:proofErr w:type="gramEnd"/>
      <w:r w:rsidRPr="008A66FA">
        <w:rPr>
          <w:rFonts w:ascii="Times New Roman" w:eastAsia="Calibri" w:hAnsi="Times New Roman" w:cs="Times New Roman"/>
          <w:bCs/>
          <w:i/>
          <w:sz w:val="26"/>
          <w:szCs w:val="26"/>
        </w:rPr>
        <w:t xml:space="preserve"> возможности приобрести иное жилье, так как продолжали выплачивать кредит. Уполномоченный обратилась к министру строительства и жилищно-коммунального хозяйства Калужской области с просьбой разобраться в данной ситуации и решить ее. В своем ответе министр сообщил, что проект дома по вышеуказанному адресу предусматривал строительс</w:t>
      </w:r>
      <w:r w:rsidR="00324B26">
        <w:rPr>
          <w:rFonts w:ascii="Times New Roman" w:eastAsia="Calibri" w:hAnsi="Times New Roman" w:cs="Times New Roman"/>
          <w:bCs/>
          <w:i/>
          <w:sz w:val="26"/>
          <w:szCs w:val="26"/>
        </w:rPr>
        <w:t>тво 9-ти этажного (а не 11-ти этажного</w:t>
      </w:r>
      <w:r w:rsidRPr="008A66FA">
        <w:rPr>
          <w:rFonts w:ascii="Times New Roman" w:eastAsia="Calibri" w:hAnsi="Times New Roman" w:cs="Times New Roman"/>
          <w:bCs/>
          <w:i/>
          <w:sz w:val="26"/>
          <w:szCs w:val="26"/>
        </w:rPr>
        <w:t xml:space="preserve">) жилого дома, в </w:t>
      </w:r>
      <w:proofErr w:type="gramStart"/>
      <w:r w:rsidRPr="008A66FA">
        <w:rPr>
          <w:rFonts w:ascii="Times New Roman" w:eastAsia="Calibri" w:hAnsi="Times New Roman" w:cs="Times New Roman"/>
          <w:bCs/>
          <w:i/>
          <w:sz w:val="26"/>
          <w:szCs w:val="26"/>
        </w:rPr>
        <w:t>связи</w:t>
      </w:r>
      <w:proofErr w:type="gramEnd"/>
      <w:r w:rsidRPr="008A66FA">
        <w:rPr>
          <w:rFonts w:ascii="Times New Roman" w:eastAsia="Calibri" w:hAnsi="Times New Roman" w:cs="Times New Roman"/>
          <w:bCs/>
          <w:i/>
          <w:sz w:val="26"/>
          <w:szCs w:val="26"/>
        </w:rPr>
        <w:t xml:space="preserve"> с чем у граждан, заключивших договоры на </w:t>
      </w:r>
      <w:r w:rsidRPr="008A66FA">
        <w:rPr>
          <w:rFonts w:ascii="Times New Roman" w:eastAsia="Calibri" w:hAnsi="Times New Roman" w:cs="Times New Roman"/>
          <w:bCs/>
          <w:i/>
          <w:sz w:val="26"/>
          <w:szCs w:val="26"/>
        </w:rPr>
        <w:lastRenderedPageBreak/>
        <w:t xml:space="preserve">строительство квартир выше 9-го этажа отсутствует право собственности на долю в </w:t>
      </w:r>
      <w:r w:rsidR="000D0F86">
        <w:rPr>
          <w:rFonts w:ascii="Times New Roman" w:eastAsia="Calibri" w:hAnsi="Times New Roman" w:cs="Times New Roman"/>
          <w:bCs/>
          <w:i/>
          <w:sz w:val="26"/>
          <w:szCs w:val="26"/>
        </w:rPr>
        <w:t>объекте незавершенного</w:t>
      </w:r>
      <w:r w:rsidRPr="008A66FA">
        <w:rPr>
          <w:rFonts w:ascii="Times New Roman" w:eastAsia="Calibri" w:hAnsi="Times New Roman" w:cs="Times New Roman"/>
          <w:bCs/>
          <w:i/>
          <w:sz w:val="26"/>
          <w:szCs w:val="26"/>
        </w:rPr>
        <w:t xml:space="preserve"> строит</w:t>
      </w:r>
      <w:r w:rsidR="000D0F86">
        <w:rPr>
          <w:rFonts w:ascii="Times New Roman" w:eastAsia="Calibri" w:hAnsi="Times New Roman" w:cs="Times New Roman"/>
          <w:bCs/>
          <w:i/>
          <w:sz w:val="26"/>
          <w:szCs w:val="26"/>
        </w:rPr>
        <w:t>ельства</w:t>
      </w:r>
      <w:r w:rsidRPr="008A66FA">
        <w:rPr>
          <w:rFonts w:ascii="Times New Roman" w:eastAsia="Calibri" w:hAnsi="Times New Roman" w:cs="Times New Roman"/>
          <w:bCs/>
          <w:i/>
          <w:sz w:val="26"/>
          <w:szCs w:val="26"/>
        </w:rPr>
        <w:t xml:space="preserve"> и соответственно они не могут участвовать в его строительстве, однако гражданка Г. включена в реестр пострадавших </w:t>
      </w:r>
      <w:proofErr w:type="spellStart"/>
      <w:r w:rsidRPr="008A66FA">
        <w:rPr>
          <w:rFonts w:ascii="Times New Roman" w:eastAsia="Calibri" w:hAnsi="Times New Roman" w:cs="Times New Roman"/>
          <w:bCs/>
          <w:i/>
          <w:sz w:val="26"/>
          <w:szCs w:val="26"/>
        </w:rPr>
        <w:t>соинвесторов</w:t>
      </w:r>
      <w:proofErr w:type="spellEnd"/>
      <w:r w:rsidRPr="008A66FA">
        <w:rPr>
          <w:rFonts w:ascii="Times New Roman" w:eastAsia="Calibri" w:hAnsi="Times New Roman" w:cs="Times New Roman"/>
          <w:bCs/>
          <w:i/>
          <w:sz w:val="26"/>
          <w:szCs w:val="26"/>
        </w:rPr>
        <w:t xml:space="preserve">. Дополнительно было сообщено, что министерством строительства и жилищно-коммунального хозяйства Калужской области разработан проект закона, предусматривающий предоставление данной категории граждан в собственность земельных участков для индивидуального жилищного строительства. </w:t>
      </w:r>
    </w:p>
    <w:p w:rsidR="008A66FA" w:rsidRPr="008A66FA" w:rsidRDefault="008A66FA" w:rsidP="00324B26">
      <w:pPr>
        <w:spacing w:line="360" w:lineRule="auto"/>
        <w:ind w:firstLine="709"/>
        <w:contextualSpacing/>
        <w:jc w:val="both"/>
        <w:rPr>
          <w:rFonts w:ascii="Times New Roman" w:eastAsia="Calibri" w:hAnsi="Times New Roman" w:cs="Times New Roman"/>
          <w:bCs/>
          <w:sz w:val="26"/>
          <w:szCs w:val="26"/>
        </w:rPr>
      </w:pPr>
      <w:r w:rsidRPr="008A66FA">
        <w:rPr>
          <w:rFonts w:ascii="Times New Roman" w:eastAsia="Calibri" w:hAnsi="Times New Roman" w:cs="Times New Roman"/>
          <w:sz w:val="26"/>
          <w:szCs w:val="26"/>
          <w:shd w:val="clear" w:color="auto" w:fill="FFFFFF"/>
        </w:rPr>
        <w:t xml:space="preserve">В адрес Уполномоченного часто поступают телефонные звонки, письменные обращения, связанные с перебоями </w:t>
      </w:r>
      <w:r w:rsidR="000D0F86">
        <w:rPr>
          <w:rFonts w:ascii="Times New Roman" w:eastAsia="Calibri" w:hAnsi="Times New Roman" w:cs="Times New Roman"/>
          <w:sz w:val="26"/>
          <w:szCs w:val="26"/>
          <w:shd w:val="clear" w:color="auto" w:fill="FFFFFF"/>
        </w:rPr>
        <w:t>подачи</w:t>
      </w:r>
      <w:r w:rsidRPr="008A66FA">
        <w:rPr>
          <w:rFonts w:ascii="Times New Roman" w:eastAsia="Calibri" w:hAnsi="Times New Roman" w:cs="Times New Roman"/>
          <w:sz w:val="26"/>
          <w:szCs w:val="26"/>
          <w:shd w:val="clear" w:color="auto" w:fill="FFFFFF"/>
        </w:rPr>
        <w:t xml:space="preserve"> в жилые помещения газа, электроэнергии, воды. Также поступают и жалобы на действия коммунальных служб. Уполномоченный во всех случаях реагирует незамедлительно. Ведь отсутствие в </w:t>
      </w:r>
      <w:proofErr w:type="gramStart"/>
      <w:r w:rsidRPr="008A66FA">
        <w:rPr>
          <w:rFonts w:ascii="Times New Roman" w:eastAsia="Calibri" w:hAnsi="Times New Roman" w:cs="Times New Roman"/>
          <w:sz w:val="26"/>
          <w:szCs w:val="26"/>
          <w:shd w:val="clear" w:color="auto" w:fill="FFFFFF"/>
        </w:rPr>
        <w:t>доме</w:t>
      </w:r>
      <w:proofErr w:type="gramEnd"/>
      <w:r w:rsidRPr="008A66FA">
        <w:rPr>
          <w:rFonts w:ascii="Times New Roman" w:eastAsia="Calibri" w:hAnsi="Times New Roman" w:cs="Times New Roman"/>
          <w:sz w:val="26"/>
          <w:szCs w:val="26"/>
          <w:shd w:val="clear" w:color="auto" w:fill="FFFFFF"/>
        </w:rPr>
        <w:t xml:space="preserve"> воды – это невозможность матери полноценно проводить гигиенические процедуры ребенку, а отсутствие тепла в доме, особенно в зимний период, может иметь н</w:t>
      </w:r>
      <w:r w:rsidR="00324B26">
        <w:rPr>
          <w:rFonts w:ascii="Times New Roman" w:eastAsia="Calibri" w:hAnsi="Times New Roman" w:cs="Times New Roman"/>
          <w:sz w:val="26"/>
          <w:szCs w:val="26"/>
          <w:shd w:val="clear" w:color="auto" w:fill="FFFFFF"/>
        </w:rPr>
        <w:t>епоправимы</w:t>
      </w:r>
      <w:r w:rsidRPr="008A66FA">
        <w:rPr>
          <w:rFonts w:ascii="Times New Roman" w:eastAsia="Calibri" w:hAnsi="Times New Roman" w:cs="Times New Roman"/>
          <w:sz w:val="26"/>
          <w:szCs w:val="26"/>
          <w:shd w:val="clear" w:color="auto" w:fill="FFFFFF"/>
        </w:rPr>
        <w:t>е последствия для здоровья малыша.</w:t>
      </w:r>
    </w:p>
    <w:p w:rsidR="008A66FA" w:rsidRPr="008A66FA" w:rsidRDefault="008A66FA" w:rsidP="008A66FA">
      <w:pPr>
        <w:spacing w:line="360" w:lineRule="auto"/>
        <w:ind w:firstLine="709"/>
        <w:contextualSpacing/>
        <w:jc w:val="both"/>
        <w:rPr>
          <w:rFonts w:ascii="Times New Roman" w:eastAsia="Calibri" w:hAnsi="Times New Roman" w:cs="Times New Roman"/>
          <w:i/>
          <w:sz w:val="26"/>
          <w:szCs w:val="26"/>
          <w:shd w:val="clear" w:color="auto" w:fill="FFFFFF"/>
        </w:rPr>
      </w:pPr>
      <w:r w:rsidRPr="008A66FA">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С., многодетной матери из </w:t>
      </w:r>
      <w:proofErr w:type="spellStart"/>
      <w:r w:rsidRPr="008A66FA">
        <w:rPr>
          <w:rFonts w:ascii="Times New Roman" w:eastAsia="Calibri" w:hAnsi="Times New Roman" w:cs="Times New Roman"/>
          <w:i/>
          <w:sz w:val="26"/>
          <w:szCs w:val="26"/>
          <w:shd w:val="clear" w:color="auto" w:fill="FFFFFF"/>
        </w:rPr>
        <w:t>Думиничского</w:t>
      </w:r>
      <w:proofErr w:type="spellEnd"/>
      <w:r w:rsidRPr="008A66FA">
        <w:rPr>
          <w:rFonts w:ascii="Times New Roman" w:eastAsia="Calibri" w:hAnsi="Times New Roman" w:cs="Times New Roman"/>
          <w:i/>
          <w:sz w:val="26"/>
          <w:szCs w:val="26"/>
          <w:shd w:val="clear" w:color="auto" w:fill="FFFFFF"/>
        </w:rPr>
        <w:t xml:space="preserve"> района, которая в настоящее время является опекуном семерых детей-сирот и детей, оставшихся без попечения родителей. В </w:t>
      </w:r>
      <w:proofErr w:type="gramStart"/>
      <w:r w:rsidRPr="008A66FA">
        <w:rPr>
          <w:rFonts w:ascii="Times New Roman" w:eastAsia="Calibri" w:hAnsi="Times New Roman" w:cs="Times New Roman"/>
          <w:i/>
          <w:sz w:val="26"/>
          <w:szCs w:val="26"/>
          <w:shd w:val="clear" w:color="auto" w:fill="FFFFFF"/>
        </w:rPr>
        <w:t>своем</w:t>
      </w:r>
      <w:proofErr w:type="gramEnd"/>
      <w:r w:rsidRPr="008A66FA">
        <w:rPr>
          <w:rFonts w:ascii="Times New Roman" w:eastAsia="Calibri" w:hAnsi="Times New Roman" w:cs="Times New Roman"/>
          <w:i/>
          <w:sz w:val="26"/>
          <w:szCs w:val="26"/>
          <w:shd w:val="clear" w:color="auto" w:fill="FFFFFF"/>
        </w:rPr>
        <w:t xml:space="preserve"> обращении гражданка С. просила оперативного вмешательства в сложившуюся ситу</w:t>
      </w:r>
      <w:r w:rsidR="00324B26">
        <w:rPr>
          <w:rFonts w:ascii="Times New Roman" w:eastAsia="Calibri" w:hAnsi="Times New Roman" w:cs="Times New Roman"/>
          <w:i/>
          <w:sz w:val="26"/>
          <w:szCs w:val="26"/>
          <w:shd w:val="clear" w:color="auto" w:fill="FFFFFF"/>
        </w:rPr>
        <w:t xml:space="preserve">ацию с отсутствием воды во всем </w:t>
      </w:r>
      <w:r w:rsidRPr="008A66FA">
        <w:rPr>
          <w:rFonts w:ascii="Times New Roman" w:eastAsia="Calibri" w:hAnsi="Times New Roman" w:cs="Times New Roman"/>
          <w:i/>
          <w:sz w:val="26"/>
          <w:szCs w:val="26"/>
          <w:shd w:val="clear" w:color="auto" w:fill="FFFFFF"/>
        </w:rPr>
        <w:t>населенном пункте на протяжении десяти дней. Гражданка С. сообщила, что обращалась в различные инстанции, однако результата это не принесло, а ту воду, которую доставляли районные власти, явно не хватало на текущие нужды. Уполномоченный незамедлительно обратилась в министерство строительства и жилищно-коммунального хозяйства и к главе администрации МО МР «Думиничский район» с требованием оказать помощь в подаче воды в жилые помещения. В ближайшие дни ситуация была разрешена и водоснабжение в населенный пункт было полностью восстановлено.</w:t>
      </w:r>
    </w:p>
    <w:p w:rsidR="008A66FA" w:rsidRPr="008A66FA" w:rsidRDefault="008A66FA" w:rsidP="008A66FA">
      <w:pPr>
        <w:spacing w:line="360" w:lineRule="auto"/>
        <w:ind w:firstLine="709"/>
        <w:contextualSpacing/>
        <w:jc w:val="both"/>
        <w:rPr>
          <w:rFonts w:ascii="Times New Roman" w:eastAsia="Calibri" w:hAnsi="Times New Roman" w:cs="Times New Roman"/>
          <w:sz w:val="26"/>
          <w:szCs w:val="26"/>
          <w:shd w:val="clear" w:color="auto" w:fill="FFFFFF"/>
        </w:rPr>
      </w:pPr>
    </w:p>
    <w:p w:rsidR="006E3EA9" w:rsidRDefault="006E3EA9" w:rsidP="00D57C99">
      <w:pPr>
        <w:spacing w:after="0" w:line="360" w:lineRule="auto"/>
        <w:jc w:val="both"/>
        <w:rPr>
          <w:rFonts w:ascii="Times New Roman" w:hAnsi="Times New Roman" w:cs="Times New Roman"/>
          <w:b/>
          <w:i/>
          <w:sz w:val="28"/>
          <w:szCs w:val="28"/>
        </w:rPr>
      </w:pPr>
    </w:p>
    <w:p w:rsidR="00F60F31" w:rsidRDefault="00F60F31" w:rsidP="00E14DA8">
      <w:pPr>
        <w:pStyle w:val="2"/>
        <w:spacing w:line="360" w:lineRule="auto"/>
        <w:rPr>
          <w:rFonts w:ascii="Times New Roman" w:eastAsia="Calibri" w:hAnsi="Times New Roman" w:cs="Times New Roman"/>
          <w:color w:val="auto"/>
        </w:rPr>
      </w:pPr>
      <w:bookmarkStart w:id="7" w:name="_Toc452383351"/>
      <w:r w:rsidRPr="00FF4629">
        <w:rPr>
          <w:rFonts w:ascii="Times New Roman" w:eastAsia="Calibri" w:hAnsi="Times New Roman" w:cs="Times New Roman"/>
          <w:color w:val="auto"/>
        </w:rPr>
        <w:t xml:space="preserve">2.4. Защита прав и законных интересов </w:t>
      </w:r>
      <w:r w:rsidR="00C5678F" w:rsidRPr="00FF4629">
        <w:rPr>
          <w:rFonts w:ascii="Times New Roman" w:eastAsia="Calibri" w:hAnsi="Times New Roman" w:cs="Times New Roman"/>
          <w:color w:val="auto"/>
        </w:rPr>
        <w:t xml:space="preserve">ребенка </w:t>
      </w:r>
      <w:r w:rsidRPr="00FF4629">
        <w:rPr>
          <w:rFonts w:ascii="Times New Roman" w:eastAsia="Calibri" w:hAnsi="Times New Roman" w:cs="Times New Roman"/>
          <w:color w:val="auto"/>
        </w:rPr>
        <w:t>в сфере образования</w:t>
      </w:r>
      <w:bookmarkEnd w:id="7"/>
    </w:p>
    <w:p w:rsidR="00FF4629" w:rsidRPr="00FF4629" w:rsidRDefault="00FF4629" w:rsidP="00FF4629"/>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lastRenderedPageBreak/>
        <w:t xml:space="preserve">Право ребенка на образование </w:t>
      </w:r>
      <w:r w:rsidRPr="00FD5620">
        <w:rPr>
          <w:rFonts w:ascii="Times New Roman" w:eastAsia="Times New Roman" w:hAnsi="Times New Roman" w:cs="Times New Roman"/>
          <w:bCs/>
          <w:color w:val="000000"/>
          <w:spacing w:val="3"/>
          <w:sz w:val="26"/>
          <w:szCs w:val="26"/>
          <w:lang w:eastAsia="ru-RU"/>
        </w:rPr>
        <w:t xml:space="preserve">и развитие личности </w:t>
      </w:r>
      <w:r w:rsidRPr="00FD5620">
        <w:rPr>
          <w:rFonts w:ascii="Times New Roman" w:eastAsia="Times New Roman" w:hAnsi="Times New Roman" w:cs="Times New Roman"/>
          <w:sz w:val="26"/>
          <w:szCs w:val="26"/>
          <w:lang w:eastAsia="ru-RU"/>
        </w:rPr>
        <w:t xml:space="preserve">осуществляется </w:t>
      </w:r>
      <w:r w:rsidRPr="00FD5620">
        <w:rPr>
          <w:rFonts w:ascii="Times New Roman" w:eastAsia="Times New Roman" w:hAnsi="Times New Roman" w:cs="Times New Roman"/>
          <w:bCs/>
          <w:color w:val="000000"/>
          <w:spacing w:val="3"/>
          <w:sz w:val="26"/>
          <w:szCs w:val="26"/>
          <w:lang w:eastAsia="ru-RU"/>
        </w:rPr>
        <w:t>в Калужской области, как и в других регионах нашей страны,</w:t>
      </w:r>
      <w:r w:rsidRPr="00FD5620">
        <w:rPr>
          <w:rFonts w:ascii="Times New Roman" w:eastAsia="Times New Roman" w:hAnsi="Times New Roman" w:cs="Times New Roman"/>
          <w:sz w:val="26"/>
          <w:szCs w:val="26"/>
          <w:lang w:eastAsia="ru-RU"/>
        </w:rPr>
        <w:t xml:space="preserve"> посредством создания и функционирования на территории области сети образовательных учреждений, реализующих преемственные образовательные программы различного уровня и направленности в соответствии с федеральными государственными образовательными стандартами и федеральными государственными требованиями. </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w:t>
      </w:r>
      <w:proofErr w:type="gramStart"/>
      <w:r w:rsidRPr="00FD5620">
        <w:rPr>
          <w:rFonts w:ascii="Times New Roman" w:hAnsi="Times New Roman" w:cs="Times New Roman"/>
          <w:sz w:val="26"/>
          <w:szCs w:val="26"/>
        </w:rPr>
        <w:t>соответствии</w:t>
      </w:r>
      <w:proofErr w:type="gramEnd"/>
      <w:r w:rsidRPr="00FD5620">
        <w:rPr>
          <w:rFonts w:ascii="Times New Roman" w:hAnsi="Times New Roman" w:cs="Times New Roman"/>
          <w:sz w:val="26"/>
          <w:szCs w:val="26"/>
        </w:rPr>
        <w:t xml:space="preserve"> с Комплексом мер по модернизации системы общего образования Калужской области на период до 2020 года приоритетными направлениями работы являются:</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развитие сетевых, дистанционных и инклюзивных форм получения образования;</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 создание современных условий получения образования в общеобразовательных </w:t>
      </w:r>
      <w:proofErr w:type="gramStart"/>
      <w:r w:rsidRPr="00FD5620">
        <w:rPr>
          <w:rFonts w:ascii="Times New Roman" w:hAnsi="Times New Roman" w:cs="Times New Roman"/>
          <w:sz w:val="26"/>
          <w:szCs w:val="26"/>
        </w:rPr>
        <w:t>организациях</w:t>
      </w:r>
      <w:proofErr w:type="gramEnd"/>
      <w:r w:rsidRPr="00FD5620">
        <w:rPr>
          <w:rFonts w:ascii="Times New Roman" w:hAnsi="Times New Roman" w:cs="Times New Roman"/>
          <w:sz w:val="26"/>
          <w:szCs w:val="26"/>
        </w:rPr>
        <w:t xml:space="preserve"> в соответствии с требованиями СанПиН и материально-техническими условиями введения ФГОС общего образования;</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организация эффективного подвоза детей к общеобразовательным организациям;</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поддержка инноваций и инициатив педагогов, профессиональных сообществ учителей;</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сокращение доли школ, работающих в две и более смены;</w:t>
      </w:r>
    </w:p>
    <w:p w:rsidR="00FD5620" w:rsidRPr="00FD5620" w:rsidRDefault="00FD5620" w:rsidP="00FD562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hAnsi="Times New Roman" w:cs="Times New Roman"/>
          <w:sz w:val="26"/>
          <w:szCs w:val="26"/>
        </w:rPr>
        <w:t>– формирование эффективной территориальной сети образования.</w:t>
      </w:r>
    </w:p>
    <w:p w:rsidR="00FD5620" w:rsidRPr="00FD5620" w:rsidRDefault="00FD5620" w:rsidP="00FD5620">
      <w:pPr>
        <w:widowControl w:val="0"/>
        <w:tabs>
          <w:tab w:val="left" w:pos="7920"/>
        </w:tabs>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bCs/>
          <w:spacing w:val="3"/>
          <w:sz w:val="26"/>
          <w:szCs w:val="26"/>
          <w:lang w:eastAsia="ru-RU"/>
        </w:rPr>
        <w:t>По данным министерства образования и науки Калужской области с 1 сентября 2015</w:t>
      </w:r>
      <w:r w:rsidRPr="00FD5620">
        <w:rPr>
          <w:rFonts w:ascii="Times New Roman" w:eastAsia="Times New Roman" w:hAnsi="Times New Roman" w:cs="Times New Roman"/>
          <w:sz w:val="26"/>
          <w:szCs w:val="26"/>
          <w:lang w:eastAsia="ru-RU"/>
        </w:rPr>
        <w:t xml:space="preserve"> г</w:t>
      </w:r>
      <w:r w:rsidR="00E82958">
        <w:rPr>
          <w:rFonts w:ascii="Times New Roman" w:eastAsia="Times New Roman" w:hAnsi="Times New Roman" w:cs="Times New Roman"/>
          <w:sz w:val="26"/>
          <w:szCs w:val="26"/>
          <w:lang w:eastAsia="ru-RU"/>
        </w:rPr>
        <w:t>.</w:t>
      </w:r>
      <w:r w:rsidRPr="00FD5620">
        <w:rPr>
          <w:rFonts w:ascii="Times New Roman" w:eastAsia="Times New Roman" w:hAnsi="Times New Roman" w:cs="Times New Roman"/>
          <w:sz w:val="26"/>
          <w:szCs w:val="26"/>
          <w:lang w:eastAsia="ru-RU"/>
        </w:rPr>
        <w:t xml:space="preserve"> начали работу 15 </w:t>
      </w:r>
      <w:proofErr w:type="gramStart"/>
      <w:r w:rsidRPr="00FD5620">
        <w:rPr>
          <w:rFonts w:ascii="Times New Roman" w:eastAsia="Times New Roman" w:hAnsi="Times New Roman" w:cs="Times New Roman"/>
          <w:sz w:val="26"/>
          <w:szCs w:val="26"/>
          <w:lang w:eastAsia="ru-RU"/>
        </w:rPr>
        <w:t>государственных</w:t>
      </w:r>
      <w:proofErr w:type="gramEnd"/>
      <w:r w:rsidRPr="00FD5620">
        <w:rPr>
          <w:rFonts w:ascii="Times New Roman" w:eastAsia="Times New Roman" w:hAnsi="Times New Roman" w:cs="Times New Roman"/>
          <w:sz w:val="26"/>
          <w:szCs w:val="26"/>
          <w:lang w:eastAsia="ru-RU"/>
        </w:rPr>
        <w:t xml:space="preserve">, 331 муниципальных  и 11 негосударственных общеобразовательных учреждения. </w:t>
      </w:r>
      <w:r w:rsidRPr="00FD5620">
        <w:rPr>
          <w:rFonts w:ascii="Times New Roman" w:hAnsi="Times New Roman" w:cs="Times New Roman"/>
          <w:sz w:val="26"/>
          <w:szCs w:val="26"/>
        </w:rPr>
        <w:t>Из 331 муниципальных образовательных организаций</w:t>
      </w:r>
      <w:r w:rsidRPr="00FD5620">
        <w:rPr>
          <w:rFonts w:ascii="Times New Roman" w:eastAsia="Times New Roman" w:hAnsi="Times New Roman" w:cs="Times New Roman"/>
          <w:sz w:val="26"/>
          <w:szCs w:val="26"/>
          <w:lang w:eastAsia="ru-RU"/>
        </w:rPr>
        <w:t xml:space="preserve">: </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- 13 начальных общеобразовательных школ;</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- 102 основны</w:t>
      </w:r>
      <w:r w:rsidR="000D0F86">
        <w:rPr>
          <w:rFonts w:ascii="Times New Roman" w:eastAsia="Times New Roman" w:hAnsi="Times New Roman" w:cs="Times New Roman"/>
          <w:sz w:val="26"/>
          <w:szCs w:val="26"/>
          <w:lang w:eastAsia="ru-RU"/>
        </w:rPr>
        <w:t>е общеобразовательные</w:t>
      </w:r>
      <w:r w:rsidRPr="00FD5620">
        <w:rPr>
          <w:rFonts w:ascii="Times New Roman" w:eastAsia="Times New Roman" w:hAnsi="Times New Roman" w:cs="Times New Roman"/>
          <w:sz w:val="26"/>
          <w:szCs w:val="26"/>
          <w:lang w:eastAsia="ru-RU"/>
        </w:rPr>
        <w:t xml:space="preserve"> школ</w:t>
      </w:r>
      <w:r w:rsidR="000D0F86">
        <w:rPr>
          <w:rFonts w:ascii="Times New Roman" w:eastAsia="Times New Roman" w:hAnsi="Times New Roman" w:cs="Times New Roman"/>
          <w:sz w:val="26"/>
          <w:szCs w:val="26"/>
          <w:lang w:eastAsia="ru-RU"/>
        </w:rPr>
        <w:t>ы</w:t>
      </w:r>
      <w:r w:rsidRPr="00FD5620">
        <w:rPr>
          <w:rFonts w:ascii="Times New Roman" w:eastAsia="Times New Roman" w:hAnsi="Times New Roman" w:cs="Times New Roman"/>
          <w:sz w:val="26"/>
          <w:szCs w:val="26"/>
          <w:lang w:eastAsia="ru-RU"/>
        </w:rPr>
        <w:t>;</w:t>
      </w:r>
    </w:p>
    <w:p w:rsidR="000D0F86"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- 216 средних общеобразовательных школ, в </w:t>
      </w:r>
      <w:proofErr w:type="spellStart"/>
      <w:r w:rsidRPr="00FD5620">
        <w:rPr>
          <w:rFonts w:ascii="Times New Roman" w:eastAsia="Times New Roman" w:hAnsi="Times New Roman" w:cs="Times New Roman"/>
          <w:sz w:val="26"/>
          <w:szCs w:val="26"/>
          <w:lang w:eastAsia="ru-RU"/>
        </w:rPr>
        <w:t>т.ч</w:t>
      </w:r>
      <w:proofErr w:type="spellEnd"/>
      <w:r w:rsidRPr="00FD5620">
        <w:rPr>
          <w:rFonts w:ascii="Times New Roman" w:eastAsia="Times New Roman" w:hAnsi="Times New Roman" w:cs="Times New Roman"/>
          <w:sz w:val="26"/>
          <w:szCs w:val="26"/>
          <w:lang w:eastAsia="ru-RU"/>
        </w:rPr>
        <w:t>.: лицеи - 6, гимназии – 4, средние общеобразовательные школы с углубленным изучением отдельных предмето</w:t>
      </w:r>
      <w:r w:rsidR="00E82958">
        <w:rPr>
          <w:rFonts w:ascii="Times New Roman" w:eastAsia="Times New Roman" w:hAnsi="Times New Roman" w:cs="Times New Roman"/>
          <w:sz w:val="26"/>
          <w:szCs w:val="26"/>
          <w:lang w:eastAsia="ru-RU"/>
        </w:rPr>
        <w:t xml:space="preserve">в – 2. </w:t>
      </w:r>
    </w:p>
    <w:p w:rsidR="00FD5620" w:rsidRPr="00FD5620" w:rsidRDefault="00E82958"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Таким образом, почти 4 %</w:t>
      </w:r>
      <w:r w:rsidR="00FD5620" w:rsidRPr="00FD5620">
        <w:rPr>
          <w:rFonts w:ascii="Times New Roman" w:eastAsia="Times New Roman" w:hAnsi="Times New Roman" w:cs="Times New Roman"/>
          <w:sz w:val="26"/>
          <w:szCs w:val="26"/>
          <w:lang w:eastAsia="ru-RU"/>
        </w:rPr>
        <w:t xml:space="preserve"> образовательных учреждений реализуют программы повышенного уровня.</w:t>
      </w:r>
    </w:p>
    <w:p w:rsidR="00FD5620" w:rsidRPr="00FD5620" w:rsidRDefault="00FD5620" w:rsidP="00FD562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Всего в общеобразовательных </w:t>
      </w:r>
      <w:proofErr w:type="gramStart"/>
      <w:r w:rsidRPr="00FD5620">
        <w:rPr>
          <w:rFonts w:ascii="Times New Roman" w:eastAsia="Times New Roman" w:hAnsi="Times New Roman" w:cs="Times New Roman"/>
          <w:sz w:val="26"/>
          <w:szCs w:val="26"/>
          <w:lang w:eastAsia="ru-RU"/>
        </w:rPr>
        <w:t>учреждениях</w:t>
      </w:r>
      <w:proofErr w:type="gramEnd"/>
      <w:r w:rsidRPr="00FD5620">
        <w:rPr>
          <w:rFonts w:ascii="Times New Roman" w:eastAsia="Times New Roman" w:hAnsi="Times New Roman" w:cs="Times New Roman"/>
          <w:sz w:val="26"/>
          <w:szCs w:val="26"/>
          <w:lang w:eastAsia="ru-RU"/>
        </w:rPr>
        <w:t xml:space="preserve">  обучается </w:t>
      </w:r>
      <w:r w:rsidR="000D0F86">
        <w:rPr>
          <w:rFonts w:ascii="Times New Roman" w:hAnsi="Times New Roman" w:cs="Times New Roman"/>
          <w:sz w:val="26"/>
          <w:szCs w:val="26"/>
        </w:rPr>
        <w:t>95</w:t>
      </w:r>
      <w:r w:rsidRPr="00FD5620">
        <w:rPr>
          <w:rFonts w:ascii="Times New Roman" w:hAnsi="Times New Roman" w:cs="Times New Roman"/>
          <w:sz w:val="26"/>
          <w:szCs w:val="26"/>
        </w:rPr>
        <w:t>499</w:t>
      </w:r>
      <w:r w:rsidRPr="00FD5620">
        <w:rPr>
          <w:rFonts w:ascii="Times New Roman" w:eastAsia="Times New Roman" w:hAnsi="Times New Roman" w:cs="Times New Roman"/>
          <w:sz w:val="26"/>
          <w:szCs w:val="26"/>
          <w:lang w:eastAsia="ru-RU"/>
        </w:rPr>
        <w:t xml:space="preserve"> человек. </w:t>
      </w:r>
      <w:r w:rsidRPr="00FD5620">
        <w:rPr>
          <w:rFonts w:ascii="Times New Roman" w:hAnsi="Times New Roman" w:cs="Times New Roman"/>
          <w:sz w:val="26"/>
          <w:szCs w:val="26"/>
        </w:rPr>
        <w:t>При постоянном росте обучающихся наблюдается уменьшение контингента обучающихся в сельских школах.</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В 2015 году в сельской местност</w:t>
      </w:r>
      <w:r w:rsidR="000D0F86">
        <w:rPr>
          <w:rFonts w:ascii="Times New Roman" w:eastAsia="Times New Roman" w:hAnsi="Times New Roman" w:cs="Times New Roman"/>
          <w:sz w:val="26"/>
          <w:szCs w:val="26"/>
          <w:lang w:eastAsia="ru-RU"/>
        </w:rPr>
        <w:t>и функционировали 203 учреждения</w:t>
      </w:r>
      <w:r w:rsidRPr="00FD5620">
        <w:rPr>
          <w:rFonts w:ascii="Times New Roman" w:eastAsia="Times New Roman" w:hAnsi="Times New Roman" w:cs="Times New Roman"/>
          <w:sz w:val="26"/>
          <w:szCs w:val="26"/>
          <w:lang w:eastAsia="ru-RU"/>
        </w:rPr>
        <w:t xml:space="preserve"> (58,67 %), численность учащихся в них составила </w:t>
      </w:r>
      <w:r w:rsidR="000D0F86">
        <w:rPr>
          <w:rFonts w:ascii="Times New Roman" w:hAnsi="Times New Roman" w:cs="Times New Roman"/>
          <w:sz w:val="26"/>
          <w:szCs w:val="26"/>
        </w:rPr>
        <w:t>17</w:t>
      </w:r>
      <w:r w:rsidRPr="00FD5620">
        <w:rPr>
          <w:rFonts w:ascii="Times New Roman" w:hAnsi="Times New Roman" w:cs="Times New Roman"/>
          <w:sz w:val="26"/>
          <w:szCs w:val="26"/>
        </w:rPr>
        <w:t>683</w:t>
      </w:r>
      <w:r w:rsidRPr="00FD5620">
        <w:rPr>
          <w:rFonts w:ascii="Times New Roman" w:eastAsia="Times New Roman" w:hAnsi="Times New Roman" w:cs="Times New Roman"/>
          <w:sz w:val="26"/>
          <w:szCs w:val="26"/>
          <w:lang w:eastAsia="ru-RU"/>
        </w:rPr>
        <w:t xml:space="preserve"> человек. </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lastRenderedPageBreak/>
        <w:t>Кроме того</w:t>
      </w:r>
      <w:r w:rsidR="000D0F86">
        <w:rPr>
          <w:rFonts w:ascii="Times New Roman" w:eastAsia="Times New Roman" w:hAnsi="Times New Roman" w:cs="Times New Roman"/>
          <w:sz w:val="26"/>
          <w:szCs w:val="26"/>
          <w:lang w:eastAsia="ru-RU"/>
        </w:rPr>
        <w:t>,</w:t>
      </w:r>
      <w:r w:rsidRPr="00FD5620">
        <w:rPr>
          <w:rFonts w:ascii="Times New Roman" w:eastAsia="Times New Roman" w:hAnsi="Times New Roman" w:cs="Times New Roman"/>
          <w:sz w:val="26"/>
          <w:szCs w:val="26"/>
          <w:lang w:eastAsia="ru-RU"/>
        </w:rPr>
        <w:t xml:space="preserve"> в системе образования области работают:</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FD5620">
        <w:rPr>
          <w:rFonts w:ascii="Times New Roman" w:eastAsia="Times New Roman" w:hAnsi="Times New Roman" w:cs="Times New Roman"/>
          <w:sz w:val="26"/>
          <w:szCs w:val="26"/>
          <w:lang w:eastAsia="ru-RU"/>
        </w:rPr>
        <w:t>- 13 специальных (коррекцио</w:t>
      </w:r>
      <w:r w:rsidR="000D0F86">
        <w:rPr>
          <w:rFonts w:ascii="Times New Roman" w:eastAsia="Times New Roman" w:hAnsi="Times New Roman" w:cs="Times New Roman"/>
          <w:sz w:val="26"/>
          <w:szCs w:val="26"/>
          <w:lang w:eastAsia="ru-RU"/>
        </w:rPr>
        <w:t>нных) образовательных учреждения для обучающихся</w:t>
      </w:r>
      <w:r w:rsidRPr="00FD5620">
        <w:rPr>
          <w:rFonts w:ascii="Times New Roman" w:eastAsia="Times New Roman" w:hAnsi="Times New Roman" w:cs="Times New Roman"/>
          <w:sz w:val="26"/>
          <w:szCs w:val="26"/>
          <w:lang w:eastAsia="ru-RU"/>
        </w:rPr>
        <w:t xml:space="preserve"> воспитанников с ограниченными возможностями здоровья;</w:t>
      </w:r>
      <w:proofErr w:type="gramEnd"/>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- 1 оздоровительное образовательное учреждение санаторного типа для детей, нуждающихся в длительном </w:t>
      </w:r>
      <w:proofErr w:type="gramStart"/>
      <w:r w:rsidRPr="00FD5620">
        <w:rPr>
          <w:rFonts w:ascii="Times New Roman" w:eastAsia="Times New Roman" w:hAnsi="Times New Roman" w:cs="Times New Roman"/>
          <w:sz w:val="26"/>
          <w:szCs w:val="26"/>
          <w:lang w:eastAsia="ru-RU"/>
        </w:rPr>
        <w:t>лечении</w:t>
      </w:r>
      <w:proofErr w:type="gramEnd"/>
      <w:r w:rsidRPr="00FD5620">
        <w:rPr>
          <w:rFonts w:ascii="Times New Roman" w:eastAsia="Times New Roman" w:hAnsi="Times New Roman" w:cs="Times New Roman"/>
          <w:sz w:val="26"/>
          <w:szCs w:val="26"/>
          <w:lang w:eastAsia="ru-RU"/>
        </w:rPr>
        <w:t>;</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- 1 общеобразовательная школа-интернат;</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- 233 </w:t>
      </w:r>
      <w:proofErr w:type="gramStart"/>
      <w:r w:rsidRPr="00FD5620">
        <w:rPr>
          <w:rFonts w:ascii="Times New Roman" w:eastAsia="Times New Roman" w:hAnsi="Times New Roman" w:cs="Times New Roman"/>
          <w:sz w:val="26"/>
          <w:szCs w:val="26"/>
          <w:lang w:eastAsia="ru-RU"/>
        </w:rPr>
        <w:t>дошкольных</w:t>
      </w:r>
      <w:proofErr w:type="gramEnd"/>
      <w:r w:rsidRPr="00FD5620">
        <w:rPr>
          <w:rFonts w:ascii="Times New Roman" w:eastAsia="Times New Roman" w:hAnsi="Times New Roman" w:cs="Times New Roman"/>
          <w:sz w:val="26"/>
          <w:szCs w:val="26"/>
          <w:lang w:eastAsia="ru-RU"/>
        </w:rPr>
        <w:t xml:space="preserve"> образовательных учреждения.</w:t>
      </w:r>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Сегодня у семьи есть выбор, каким будет образовательный маршрут ребенка. </w:t>
      </w:r>
      <w:proofErr w:type="gramStart"/>
      <w:r w:rsidRPr="00FD5620">
        <w:rPr>
          <w:rFonts w:ascii="Times New Roman" w:eastAsia="Times New Roman" w:hAnsi="Times New Roman" w:cs="Times New Roman"/>
          <w:sz w:val="26"/>
          <w:szCs w:val="26"/>
          <w:lang w:eastAsia="ru-RU"/>
        </w:rPr>
        <w:t xml:space="preserve">Можно выбрать образовательную организацию коррекционной направленности, можно обучать ребенка в обычной школе, но в классе, реализующем программу с коррекционной составляющей (в регионе таких классов 38), а можно выбрать собственно инклюзивное образование: в 2015 году таких детей было 488 в 69 образовательных организациях (с нарушением опорно-двигательного аппарата, слуха, речи, задержкой психического развития). </w:t>
      </w:r>
      <w:proofErr w:type="gramEnd"/>
    </w:p>
    <w:p w:rsidR="00FD5620" w:rsidRPr="00FD5620" w:rsidRDefault="00FD5620" w:rsidP="00FD5620">
      <w:pPr>
        <w:widowControl w:val="0"/>
        <w:tabs>
          <w:tab w:val="left" w:pos="0"/>
        </w:tabs>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 xml:space="preserve">В 2015 учебном году </w:t>
      </w:r>
      <w:r w:rsidRPr="00FD5620">
        <w:rPr>
          <w:rFonts w:ascii="Times New Roman" w:eastAsia="Times New Roman" w:hAnsi="Times New Roman" w:cs="Times New Roman"/>
          <w:sz w:val="26"/>
          <w:szCs w:val="26"/>
          <w:lang w:eastAsia="ru-RU"/>
        </w:rPr>
        <w:t xml:space="preserve">878 детей в </w:t>
      </w:r>
      <w:r w:rsidRPr="00FD5620">
        <w:rPr>
          <w:rFonts w:ascii="Times New Roman" w:hAnsi="Times New Roman" w:cs="Times New Roman"/>
          <w:sz w:val="26"/>
          <w:szCs w:val="26"/>
        </w:rPr>
        <w:t>43 общеобразовательных организациях во всех муниципальных образованиях (городских округах) использовали дистанционные технологии при реализации основных и дополнительных образовательных программ, что позволило значительно расширить информационное пространство и информационную сферу обучения.</w:t>
      </w:r>
      <w:proofErr w:type="gramEnd"/>
      <w:r w:rsidRPr="00FD5620">
        <w:rPr>
          <w:rFonts w:ascii="Times New Roman" w:eastAsia="Times New Roman" w:hAnsi="Times New Roman" w:cs="Times New Roman"/>
          <w:sz w:val="26"/>
          <w:szCs w:val="26"/>
          <w:lang w:eastAsia="ru-RU"/>
        </w:rPr>
        <w:t xml:space="preserve"> </w:t>
      </w:r>
      <w:r w:rsidRPr="00FD5620">
        <w:rPr>
          <w:rFonts w:ascii="Times New Roman" w:hAnsi="Times New Roman" w:cs="Times New Roman"/>
          <w:sz w:val="26"/>
          <w:szCs w:val="26"/>
        </w:rPr>
        <w:t xml:space="preserve">Ребенок, обучаясь дистанционно, получает возможность научиться </w:t>
      </w:r>
      <w:proofErr w:type="gramStart"/>
      <w:r w:rsidRPr="00FD5620">
        <w:rPr>
          <w:rFonts w:ascii="Times New Roman" w:hAnsi="Times New Roman" w:cs="Times New Roman"/>
          <w:sz w:val="26"/>
          <w:szCs w:val="26"/>
        </w:rPr>
        <w:t>самостоятельно</w:t>
      </w:r>
      <w:proofErr w:type="gramEnd"/>
      <w:r w:rsidRPr="00FD5620">
        <w:rPr>
          <w:rFonts w:ascii="Times New Roman" w:hAnsi="Times New Roman" w:cs="Times New Roman"/>
          <w:sz w:val="26"/>
          <w:szCs w:val="26"/>
        </w:rPr>
        <w:t xml:space="preserve"> организовывать свою работу, работать в удобном для себя темпе, получать квалифицированную консультацию по возникшим проблемам в режиме онлайн.</w:t>
      </w:r>
    </w:p>
    <w:p w:rsidR="00FD5620" w:rsidRPr="00FD5620" w:rsidRDefault="000D0F86" w:rsidP="00FD5620">
      <w:pPr>
        <w:autoSpaceDE w:val="0"/>
        <w:autoSpaceDN w:val="0"/>
        <w:adjustRightInd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proofErr w:type="gramStart"/>
      <w:r>
        <w:rPr>
          <w:rFonts w:ascii="Times New Roman" w:hAnsi="Times New Roman" w:cs="Times New Roman"/>
          <w:sz w:val="26"/>
          <w:szCs w:val="26"/>
        </w:rPr>
        <w:t>целях</w:t>
      </w:r>
      <w:proofErr w:type="gramEnd"/>
      <w:r>
        <w:rPr>
          <w:rFonts w:ascii="Times New Roman" w:hAnsi="Times New Roman" w:cs="Times New Roman"/>
          <w:sz w:val="26"/>
          <w:szCs w:val="26"/>
        </w:rPr>
        <w:t xml:space="preserve"> </w:t>
      </w:r>
      <w:r w:rsidR="00FD5620" w:rsidRPr="00FD5620">
        <w:rPr>
          <w:rFonts w:ascii="Times New Roman" w:hAnsi="Times New Roman" w:cs="Times New Roman"/>
          <w:sz w:val="26"/>
          <w:szCs w:val="26"/>
        </w:rPr>
        <w:t xml:space="preserve">расширения доступности образования для детей-инвалидов, нуждающихся в обучении на дому, интенсивно развивается дистанционное образование детей-инвалидов, которое обеспечивает Региональный ресурсный центр дистанционного обучения на базе ГКОШИ «Лицей-интернат «Областной центр образования». В 2015 году дистанционным курсом обучения охвачено 110 </w:t>
      </w:r>
      <w:r>
        <w:rPr>
          <w:rFonts w:ascii="Times New Roman" w:hAnsi="Times New Roman" w:cs="Times New Roman"/>
          <w:sz w:val="26"/>
          <w:szCs w:val="26"/>
        </w:rPr>
        <w:t>детей-инвалидов</w:t>
      </w:r>
      <w:r w:rsidR="00FD5620" w:rsidRPr="00FD5620">
        <w:rPr>
          <w:rFonts w:ascii="Times New Roman" w:hAnsi="Times New Roman" w:cs="Times New Roman"/>
          <w:sz w:val="26"/>
          <w:szCs w:val="26"/>
        </w:rPr>
        <w:t xml:space="preserve">. </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Наряду с этим организованы очные занятия, как в образовательном </w:t>
      </w:r>
      <w:proofErr w:type="gramStart"/>
      <w:r w:rsidRPr="00FD5620">
        <w:rPr>
          <w:rFonts w:ascii="Times New Roman" w:hAnsi="Times New Roman" w:cs="Times New Roman"/>
          <w:sz w:val="26"/>
          <w:szCs w:val="26"/>
        </w:rPr>
        <w:t>учреждении</w:t>
      </w:r>
      <w:proofErr w:type="gramEnd"/>
      <w:r w:rsidRPr="00FD5620">
        <w:rPr>
          <w:rFonts w:ascii="Times New Roman" w:hAnsi="Times New Roman" w:cs="Times New Roman"/>
          <w:sz w:val="26"/>
          <w:szCs w:val="26"/>
        </w:rPr>
        <w:t>, так и на дому, совместные занятия в классе. Для детей, нуждающихся в помощи педагога-психолога, учителя-логопеда, проводятся индивидуальные коррекционные занятия. Для посещения очных занятий осуществляется доставка специальным транспортом Центра.</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В последние годы в качестве приоритетного </w:t>
      </w:r>
      <w:proofErr w:type="gramStart"/>
      <w:r w:rsidRPr="00FD5620">
        <w:rPr>
          <w:rFonts w:ascii="Times New Roman" w:eastAsia="Times New Roman" w:hAnsi="Times New Roman" w:cs="Times New Roman"/>
          <w:sz w:val="26"/>
          <w:szCs w:val="26"/>
          <w:lang w:eastAsia="ru-RU"/>
        </w:rPr>
        <w:t>направления развития системы образования детей-инвалидов</w:t>
      </w:r>
      <w:proofErr w:type="gramEnd"/>
      <w:r w:rsidRPr="00FD5620">
        <w:rPr>
          <w:rFonts w:ascii="Times New Roman" w:eastAsia="Times New Roman" w:hAnsi="Times New Roman" w:cs="Times New Roman"/>
          <w:sz w:val="26"/>
          <w:szCs w:val="26"/>
          <w:lang w:eastAsia="ru-RU"/>
        </w:rPr>
        <w:t xml:space="preserve"> и детей</w:t>
      </w:r>
      <w:r w:rsidR="000D0F86">
        <w:rPr>
          <w:rFonts w:ascii="Times New Roman" w:eastAsia="Times New Roman" w:hAnsi="Times New Roman" w:cs="Times New Roman"/>
          <w:sz w:val="26"/>
          <w:szCs w:val="26"/>
          <w:lang w:eastAsia="ru-RU"/>
        </w:rPr>
        <w:t>,</w:t>
      </w:r>
      <w:r w:rsidRPr="00FD5620">
        <w:rPr>
          <w:rFonts w:ascii="Times New Roman" w:eastAsia="Times New Roman" w:hAnsi="Times New Roman" w:cs="Times New Roman"/>
          <w:sz w:val="26"/>
          <w:szCs w:val="26"/>
          <w:lang w:eastAsia="ru-RU"/>
        </w:rPr>
        <w:t xml:space="preserve"> с ограниченными возможностями здоровья (далее – </w:t>
      </w:r>
      <w:r w:rsidRPr="00FD5620">
        <w:rPr>
          <w:rFonts w:ascii="Times New Roman" w:eastAsia="Times New Roman" w:hAnsi="Times New Roman" w:cs="Times New Roman"/>
          <w:sz w:val="26"/>
          <w:szCs w:val="26"/>
          <w:lang w:eastAsia="ru-RU"/>
        </w:rPr>
        <w:lastRenderedPageBreak/>
        <w:t xml:space="preserve">дети с ОВЗ)  рассматривается организация их обучения и воспитания в обычных образовательных учреждениях совместно с другими детьми (инклюзивное образование).  </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proofErr w:type="gramStart"/>
      <w:r w:rsidRPr="00FD5620">
        <w:rPr>
          <w:rFonts w:ascii="Times New Roman" w:eastAsia="Times New Roman" w:hAnsi="Times New Roman" w:cs="Times New Roman"/>
          <w:color w:val="000000"/>
          <w:sz w:val="26"/>
          <w:szCs w:val="26"/>
          <w:lang w:eastAsia="ru-RU"/>
        </w:rPr>
        <w:t xml:space="preserve">В рамках реализации мероприятий </w:t>
      </w:r>
      <w:r w:rsidRPr="00FD5620">
        <w:rPr>
          <w:rFonts w:ascii="Times New Roman" w:eastAsia="Times New Roman" w:hAnsi="Times New Roman" w:cs="Times New Roman"/>
          <w:sz w:val="26"/>
          <w:szCs w:val="26"/>
          <w:lang w:eastAsia="ru-RU"/>
        </w:rPr>
        <w:t>Государственной программы Российской Федерации «Доступная среда» в общеобразовательных учреждениях области создаются условия для обучения, воспитания и социализации детей-инвалидов, детей с ОВЗ, которые включают устройство пандусов, расширение дверных проемов, замену напольных покрытий, демонтаж дверных порогов, установку перил вдоль стен внутри здания, устройство разметки, оборудование санитарно-гигиенических помещений, переоборудование и приспособление раздевалок, спортивных залов, столовых, классных комнат, кабинетов педагогов-психологов</w:t>
      </w:r>
      <w:proofErr w:type="gramEnd"/>
      <w:r w:rsidRPr="00FD5620">
        <w:rPr>
          <w:rFonts w:ascii="Times New Roman" w:eastAsia="Times New Roman" w:hAnsi="Times New Roman" w:cs="Times New Roman"/>
          <w:sz w:val="26"/>
          <w:szCs w:val="26"/>
          <w:lang w:eastAsia="ru-RU"/>
        </w:rPr>
        <w:t>, учителей-логопедов, комнат психологической разгрузки, медицинских кабинетов, создание информационных уголков с учетом особых потребностей детей-инвалидов, установку подъемных устройств, приобретение специального, в том числе учебного, реабилитационного, компьютерного оборудования и автотранспорта, и др. На сегодняшний день такая работа проводится в 69 общеобразовательных учреждениях.</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Образовательные организации, реализующие инклюзивную практику обучения детей, тесно взаимодействуют </w:t>
      </w:r>
      <w:r w:rsidR="000D0F86" w:rsidRPr="00FD5620">
        <w:rPr>
          <w:rFonts w:ascii="Times New Roman" w:hAnsi="Times New Roman" w:cs="Times New Roman"/>
          <w:sz w:val="26"/>
          <w:szCs w:val="26"/>
        </w:rPr>
        <w:t>со специализированными реабилитационными центрами органов социальной защиты населения</w:t>
      </w:r>
      <w:r w:rsidR="000D0F86">
        <w:rPr>
          <w:rFonts w:ascii="Times New Roman" w:hAnsi="Times New Roman" w:cs="Times New Roman"/>
          <w:sz w:val="26"/>
          <w:szCs w:val="26"/>
        </w:rPr>
        <w:t>,</w:t>
      </w:r>
      <w:r w:rsidR="000D0F86" w:rsidRPr="00FD5620">
        <w:rPr>
          <w:rFonts w:ascii="Times New Roman" w:hAnsi="Times New Roman" w:cs="Times New Roman"/>
          <w:sz w:val="26"/>
          <w:szCs w:val="26"/>
        </w:rPr>
        <w:t xml:space="preserve"> </w:t>
      </w:r>
      <w:r w:rsidRPr="00FD5620">
        <w:rPr>
          <w:rFonts w:ascii="Times New Roman" w:hAnsi="Times New Roman" w:cs="Times New Roman"/>
          <w:sz w:val="26"/>
          <w:szCs w:val="26"/>
        </w:rPr>
        <w:t>с психолого-медико-педагогическими комиссиями в части определения специальных условий обучения, ра</w:t>
      </w:r>
      <w:r w:rsidR="000D0F86">
        <w:rPr>
          <w:rFonts w:ascii="Times New Roman" w:hAnsi="Times New Roman" w:cs="Times New Roman"/>
          <w:sz w:val="26"/>
          <w:szCs w:val="26"/>
        </w:rPr>
        <w:t>зработки коррекционных программ</w:t>
      </w:r>
      <w:r w:rsidRPr="00FD5620">
        <w:rPr>
          <w:rFonts w:ascii="Times New Roman" w:hAnsi="Times New Roman" w:cs="Times New Roman"/>
          <w:sz w:val="26"/>
          <w:szCs w:val="26"/>
        </w:rPr>
        <w:t>.</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Федеральный закон «Об образовании в Российской Федерации</w:t>
      </w:r>
      <w:r w:rsidR="00B37A56">
        <w:rPr>
          <w:rFonts w:ascii="Times New Roman" w:hAnsi="Times New Roman" w:cs="Times New Roman"/>
          <w:sz w:val="26"/>
          <w:szCs w:val="26"/>
        </w:rPr>
        <w:t>» № 273-ФЗ от 29 декабря 2012 г.</w:t>
      </w:r>
      <w:r w:rsidRPr="00FD5620">
        <w:rPr>
          <w:rFonts w:ascii="Times New Roman" w:hAnsi="Times New Roman" w:cs="Times New Roman"/>
          <w:sz w:val="26"/>
          <w:szCs w:val="26"/>
        </w:rPr>
        <w:t xml:space="preserve"> отводит особую роль психолого-медико-педагогическим комиссиям, которые в соответствии с п. 16 статьи 2 не только выявляют нарушения в физическом и (или) психическом развитии обучающихся и относят </w:t>
      </w:r>
      <w:r w:rsidR="000D0F86">
        <w:rPr>
          <w:rFonts w:ascii="Times New Roman" w:hAnsi="Times New Roman" w:cs="Times New Roman"/>
          <w:sz w:val="26"/>
          <w:szCs w:val="26"/>
        </w:rPr>
        <w:t xml:space="preserve">их </w:t>
      </w:r>
      <w:r w:rsidRPr="00FD5620">
        <w:rPr>
          <w:rFonts w:ascii="Times New Roman" w:hAnsi="Times New Roman" w:cs="Times New Roman"/>
          <w:sz w:val="26"/>
          <w:szCs w:val="26"/>
        </w:rPr>
        <w:t>к категории «обучающийся с ограниченными возможностями здоровья», но и определяют специальные условия развития, воспитания и обучения.</w:t>
      </w:r>
      <w:proofErr w:type="gramEnd"/>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В 2014/15 учебном году специ</w:t>
      </w:r>
      <w:r w:rsidR="000D0F86">
        <w:rPr>
          <w:rFonts w:ascii="Times New Roman" w:hAnsi="Times New Roman" w:cs="Times New Roman"/>
          <w:sz w:val="26"/>
          <w:szCs w:val="26"/>
        </w:rPr>
        <w:t>алистами ЦПМПК КО обследовано 1</w:t>
      </w:r>
      <w:r w:rsidRPr="00FD5620">
        <w:rPr>
          <w:rFonts w:ascii="Times New Roman" w:hAnsi="Times New Roman" w:cs="Times New Roman"/>
          <w:sz w:val="26"/>
          <w:szCs w:val="26"/>
        </w:rPr>
        <w:t>392 обучающихся, из них отнесены к ка</w:t>
      </w:r>
      <w:r w:rsidR="000D0F86">
        <w:rPr>
          <w:rFonts w:ascii="Times New Roman" w:hAnsi="Times New Roman" w:cs="Times New Roman"/>
          <w:sz w:val="26"/>
          <w:szCs w:val="26"/>
        </w:rPr>
        <w:t>тегории «обучающийся с ОВЗ» — 1</w:t>
      </w:r>
      <w:r w:rsidRPr="00FD5620">
        <w:rPr>
          <w:rFonts w:ascii="Times New Roman" w:hAnsi="Times New Roman" w:cs="Times New Roman"/>
          <w:sz w:val="26"/>
          <w:szCs w:val="26"/>
        </w:rPr>
        <w:t>376 человек.</w:t>
      </w:r>
      <w:proofErr w:type="gramEnd"/>
      <w:r w:rsidRPr="00FD5620">
        <w:rPr>
          <w:rFonts w:ascii="Times New Roman" w:hAnsi="Times New Roman" w:cs="Times New Roman"/>
          <w:sz w:val="26"/>
          <w:szCs w:val="26"/>
        </w:rPr>
        <w:t xml:space="preserve"> Специалисты ЦПМПК КО не только определяют специальные условия получения образования, но и оказывают помощь образовательным организациям в разработке адаптированных образовательных программ.</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lastRenderedPageBreak/>
        <w:t>Создание доступной системы психолого-педагогической поддержки семьи и повышения педагогической компетентности родителей, а также качественного психологического сопровождения развития ребенка в условиях образовательного учреждения и семьи – это задача, поставленная Национальной стратегией действия в и</w:t>
      </w:r>
      <w:r w:rsidR="00B37A56">
        <w:rPr>
          <w:rFonts w:ascii="Times New Roman" w:hAnsi="Times New Roman" w:cs="Times New Roman"/>
          <w:sz w:val="26"/>
          <w:szCs w:val="26"/>
        </w:rPr>
        <w:t>нтересах детей на 2012 – 2017 годы</w:t>
      </w:r>
      <w:r w:rsidRPr="00FD5620">
        <w:rPr>
          <w:rFonts w:ascii="Times New Roman" w:hAnsi="Times New Roman" w:cs="Times New Roman"/>
          <w:sz w:val="26"/>
          <w:szCs w:val="26"/>
        </w:rPr>
        <w:t xml:space="preserve">. </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Большое количество обращений в адрес Уполномоченного по данной тематике свидетельствуют о том, что такая система в образовательных учреждениях еще не </w:t>
      </w:r>
      <w:proofErr w:type="gramStart"/>
      <w:r w:rsidRPr="00FD5620">
        <w:rPr>
          <w:rFonts w:ascii="Times New Roman" w:hAnsi="Times New Roman" w:cs="Times New Roman"/>
          <w:sz w:val="26"/>
          <w:szCs w:val="26"/>
        </w:rPr>
        <w:t>создана и участники образовательного процесса продолжают</w:t>
      </w:r>
      <w:proofErr w:type="gramEnd"/>
      <w:r w:rsidRPr="00FD5620">
        <w:rPr>
          <w:rFonts w:ascii="Times New Roman" w:hAnsi="Times New Roman" w:cs="Times New Roman"/>
          <w:sz w:val="26"/>
          <w:szCs w:val="26"/>
        </w:rPr>
        <w:t xml:space="preserve"> нуждаться в психологическом сопровождении.</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В целях содействия процессу самоопределения старшеклассников в плане построения долгосрочных жизненных планов, оказания</w:t>
      </w:r>
      <w:r w:rsidR="00B26841">
        <w:rPr>
          <w:rFonts w:ascii="Times New Roman" w:hAnsi="Times New Roman" w:cs="Times New Roman"/>
          <w:sz w:val="26"/>
          <w:szCs w:val="26"/>
        </w:rPr>
        <w:t xml:space="preserve"> им помощи в выборе и освоении</w:t>
      </w:r>
      <w:r w:rsidRPr="00FD5620">
        <w:rPr>
          <w:rFonts w:ascii="Times New Roman" w:hAnsi="Times New Roman" w:cs="Times New Roman"/>
          <w:sz w:val="26"/>
          <w:szCs w:val="26"/>
        </w:rPr>
        <w:t xml:space="preserve"> знаний по профессии, стимулирования их активности в плане ориентации на рынке труда с учетом изменения спроса на специалистов различного профиля</w:t>
      </w:r>
      <w:r w:rsidR="00B26841">
        <w:rPr>
          <w:rFonts w:ascii="Times New Roman" w:hAnsi="Times New Roman" w:cs="Times New Roman"/>
          <w:sz w:val="26"/>
          <w:szCs w:val="26"/>
        </w:rPr>
        <w:t>,</w:t>
      </w:r>
      <w:r w:rsidRPr="00FD5620">
        <w:rPr>
          <w:rFonts w:ascii="Times New Roman" w:hAnsi="Times New Roman" w:cs="Times New Roman"/>
          <w:sz w:val="26"/>
          <w:szCs w:val="26"/>
        </w:rPr>
        <w:t xml:space="preserve"> в общеобразовательных организациях Калужской области продолжается введение профильного обучения. </w:t>
      </w:r>
      <w:proofErr w:type="gramEnd"/>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В 2014/15 учебном году профильное обучение на старшей ступени общего образования было организовано в 98 образовательных организациях 22 муниципальных районов.</w:t>
      </w:r>
      <w:proofErr w:type="gramEnd"/>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Развитие сети муниципальных общеобразовательных учреждений самым тесным образом связано с обеспечением транспортной доступности указанных учреждений. Все решения о закрытии или реорганизации школы в обязательном порядке увязывались с обеспечением доставки обучающихся в базовые школы, т.е. с открытием (продлением) маршрутов школьного автобуса.</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FD5620">
        <w:rPr>
          <w:rFonts w:ascii="Times New Roman" w:hAnsi="Times New Roman" w:cs="Times New Roman"/>
          <w:sz w:val="26"/>
          <w:szCs w:val="26"/>
        </w:rPr>
        <w:t>Протяженность 235 школьных маршрутов в 2015/16 учебном году составила 26259  километров в день.</w:t>
      </w:r>
      <w:proofErr w:type="gramEnd"/>
      <w:r w:rsidRPr="00FD5620">
        <w:rPr>
          <w:rFonts w:ascii="Times New Roman" w:hAnsi="Times New Roman" w:cs="Times New Roman"/>
          <w:sz w:val="26"/>
          <w:szCs w:val="26"/>
        </w:rPr>
        <w:t xml:space="preserve"> На 18 маршрутах протяженностью 1754 км в день обеспечивался подвоз детей в физкультурные оздоровительные</w:t>
      </w:r>
      <w:r w:rsidR="00B26841">
        <w:rPr>
          <w:rFonts w:ascii="Times New Roman" w:hAnsi="Times New Roman" w:cs="Times New Roman"/>
          <w:sz w:val="26"/>
          <w:szCs w:val="26"/>
        </w:rPr>
        <w:t xml:space="preserve"> комплексы. Ежедневно перевозился</w:t>
      </w:r>
      <w:r w:rsidRPr="00FD5620">
        <w:rPr>
          <w:rFonts w:ascii="Times New Roman" w:hAnsi="Times New Roman" w:cs="Times New Roman"/>
          <w:sz w:val="26"/>
          <w:szCs w:val="26"/>
        </w:rPr>
        <w:t xml:space="preserve"> 8961 учащийся, в том числе 1255 для занятий в спортивных секциях. </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Подвоз детей осуществляется в </w:t>
      </w:r>
      <w:proofErr w:type="gramStart"/>
      <w:r w:rsidRPr="00FD5620">
        <w:rPr>
          <w:rFonts w:ascii="Times New Roman" w:hAnsi="Times New Roman" w:cs="Times New Roman"/>
          <w:sz w:val="26"/>
          <w:szCs w:val="26"/>
        </w:rPr>
        <w:t>целях</w:t>
      </w:r>
      <w:proofErr w:type="gramEnd"/>
      <w:r w:rsidRPr="00FD5620">
        <w:rPr>
          <w:rFonts w:ascii="Times New Roman" w:hAnsi="Times New Roman" w:cs="Times New Roman"/>
          <w:sz w:val="26"/>
          <w:szCs w:val="26"/>
        </w:rPr>
        <w:t xml:space="preserve"> реализации конституционных прав детей на получение качественного общего образования по заявлению родителей и по желанию детей, в том числе в результате оптимизации сети общеобразовательных учреждений на территории области.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Данные мероприятия дают возможность обучающимся, их родителям право выбора общеобразовательного учреждения, где ученик может получить более качественную </w:t>
      </w:r>
      <w:r w:rsidRPr="00FD5620">
        <w:rPr>
          <w:rFonts w:ascii="Times New Roman" w:eastAsia="Times New Roman" w:hAnsi="Times New Roman" w:cs="Times New Roman"/>
          <w:sz w:val="26"/>
          <w:szCs w:val="26"/>
          <w:lang w:eastAsia="ru-RU"/>
        </w:rPr>
        <w:lastRenderedPageBreak/>
        <w:t xml:space="preserve">подготовку по предмету, решить вопрос ориентации сельских школ на профессиональную подготовку обучающихся.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Организация горячего питания занимает важное место в </w:t>
      </w:r>
      <w:proofErr w:type="gramStart"/>
      <w:r w:rsidRPr="00FD5620">
        <w:rPr>
          <w:rFonts w:ascii="Times New Roman" w:eastAsia="Times New Roman" w:hAnsi="Times New Roman" w:cs="Times New Roman"/>
          <w:sz w:val="26"/>
          <w:szCs w:val="26"/>
          <w:lang w:eastAsia="ru-RU"/>
        </w:rPr>
        <w:t>сохранении</w:t>
      </w:r>
      <w:proofErr w:type="gramEnd"/>
      <w:r w:rsidRPr="00FD5620">
        <w:rPr>
          <w:rFonts w:ascii="Times New Roman" w:eastAsia="Times New Roman" w:hAnsi="Times New Roman" w:cs="Times New Roman"/>
          <w:sz w:val="26"/>
          <w:szCs w:val="26"/>
          <w:lang w:eastAsia="ru-RU"/>
        </w:rPr>
        <w:t xml:space="preserve"> и укреплении здоровья обучающихся, поскольку большую часть времени дети проводят в образовательных учреждениях. </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В настоящее время все муниципальные районы и городские округа Калужской области имеют муниципальные программы по совершенствованию организации школьного питания, предусматривающие финансирование из муниципальных бюджетов.</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В области действует механизм социальной поддержки всех категорий обучающихся в общеобразовательных учреждениях в виде субсидии на удешевление питания всех школьников, выделяемой из бюджетов муниципальных районов и городских округов. Все школьники области получают ежедневно компенсацию стоимости питания в сумме от 5 до 20 рублей. В местных бюджетах предусмотрены льготы на питание отдельных категорий обучающихся (детей из многодетных и малообеспеченных семей, детей-инвалидов и др.).</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2015 году свыше 14,96 тысяч обучающихся области дополнительно получали улучшенные рационы школьного питания, в состав которых включены молочные продукты. Во всех школах </w:t>
      </w:r>
      <w:proofErr w:type="gramStart"/>
      <w:r w:rsidRPr="00FD5620">
        <w:rPr>
          <w:rFonts w:ascii="Times New Roman" w:hAnsi="Times New Roman" w:cs="Times New Roman"/>
          <w:sz w:val="26"/>
          <w:szCs w:val="26"/>
        </w:rPr>
        <w:t>утверждены и реализуются</w:t>
      </w:r>
      <w:proofErr w:type="gramEnd"/>
      <w:r w:rsidRPr="00FD5620">
        <w:rPr>
          <w:rFonts w:ascii="Times New Roman" w:hAnsi="Times New Roman" w:cs="Times New Roman"/>
          <w:sz w:val="26"/>
          <w:szCs w:val="26"/>
        </w:rPr>
        <w:t xml:space="preserve"> цикличные (2-недельное или 4-недельное) примерные меню с учетом требований СанПиН, сезонности и возраста обучающихся.</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w:t>
      </w:r>
      <w:proofErr w:type="gramStart"/>
      <w:r w:rsidRPr="00FD5620">
        <w:rPr>
          <w:rFonts w:ascii="Times New Roman" w:hAnsi="Times New Roman" w:cs="Times New Roman"/>
          <w:sz w:val="26"/>
          <w:szCs w:val="26"/>
        </w:rPr>
        <w:t>ряде</w:t>
      </w:r>
      <w:proofErr w:type="gramEnd"/>
      <w:r w:rsidRPr="00FD5620">
        <w:rPr>
          <w:rFonts w:ascii="Times New Roman" w:hAnsi="Times New Roman" w:cs="Times New Roman"/>
          <w:sz w:val="26"/>
          <w:szCs w:val="26"/>
        </w:rPr>
        <w:t xml:space="preserve"> общеобразовательных организаций вводится альтернативное меню (на выбор обучающихся предлагается 2–3 наименования салата или второго блюда).</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В школьных столовых организуются буфеты свободной продажи соков, овощных салатов, выпечных изделий. Активно проводится анкетирование обучающихся и их родителей по вопросам организации и качества школьного питания с последующим их обсуждением с руководителями общеобразовательных организаций и родительской общественностью.</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w:t>
      </w:r>
      <w:proofErr w:type="gramStart"/>
      <w:r w:rsidRPr="00FD5620">
        <w:rPr>
          <w:rFonts w:ascii="Times New Roman" w:hAnsi="Times New Roman" w:cs="Times New Roman"/>
          <w:sz w:val="26"/>
          <w:szCs w:val="26"/>
        </w:rPr>
        <w:t>соответствии</w:t>
      </w:r>
      <w:proofErr w:type="gramEnd"/>
      <w:r w:rsidRPr="00FD5620">
        <w:rPr>
          <w:rFonts w:ascii="Times New Roman" w:hAnsi="Times New Roman" w:cs="Times New Roman"/>
          <w:sz w:val="26"/>
          <w:szCs w:val="26"/>
        </w:rPr>
        <w:t xml:space="preserve"> с Федеральным законом от 29.12.2012 № 273-ФЗ «Об образовании в Российской Федерации» завершена плановая передача медицинских работников образовательных организаций в штат организаций здравоохранения.</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медицинских </w:t>
      </w:r>
      <w:proofErr w:type="gramStart"/>
      <w:r w:rsidRPr="00FD5620">
        <w:rPr>
          <w:rFonts w:ascii="Times New Roman" w:hAnsi="Times New Roman" w:cs="Times New Roman"/>
          <w:sz w:val="26"/>
          <w:szCs w:val="26"/>
        </w:rPr>
        <w:t>кабинетах</w:t>
      </w:r>
      <w:proofErr w:type="gramEnd"/>
      <w:r w:rsidRPr="00FD5620">
        <w:rPr>
          <w:rFonts w:ascii="Times New Roman" w:hAnsi="Times New Roman" w:cs="Times New Roman"/>
          <w:sz w:val="26"/>
          <w:szCs w:val="26"/>
        </w:rPr>
        <w:t xml:space="preserve"> образовательных организаций Калужской области имеется достаточная материальная база для оказания первичной медицинской помощи.</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lastRenderedPageBreak/>
        <w:t>В настоящее время из 331 общеобразовательной организации медицинские кабинеты имеют 186 организаций, что составляет 56,19 % от всех общеобразовательных организаций, из них лицензирована медицинская деятельность в 172 школах (92,4%). Основной проблемой в организации медицинского обслуживания является недостаточная обеспеченность медицинскими работниками.</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b/>
          <w:bCs/>
          <w:sz w:val="26"/>
          <w:szCs w:val="26"/>
        </w:rPr>
      </w:pPr>
      <w:r w:rsidRPr="00FD5620">
        <w:rPr>
          <w:rFonts w:ascii="Times New Roman" w:hAnsi="Times New Roman" w:cs="Times New Roman"/>
          <w:sz w:val="26"/>
          <w:szCs w:val="26"/>
        </w:rPr>
        <w:t>На сегодняшний день в Калужской области всеми формами дошк</w:t>
      </w:r>
      <w:r w:rsidR="00B26841">
        <w:rPr>
          <w:rFonts w:ascii="Times New Roman" w:hAnsi="Times New Roman" w:cs="Times New Roman"/>
          <w:sz w:val="26"/>
          <w:szCs w:val="26"/>
        </w:rPr>
        <w:t>ольного образования охвачены 47</w:t>
      </w:r>
      <w:r w:rsidRPr="00FD5620">
        <w:rPr>
          <w:rFonts w:ascii="Times New Roman" w:hAnsi="Times New Roman" w:cs="Times New Roman"/>
          <w:sz w:val="26"/>
          <w:szCs w:val="26"/>
        </w:rPr>
        <w:t xml:space="preserve">205 детей, что составляет 96,3% детского населения </w:t>
      </w:r>
      <w:r w:rsidR="00B26841">
        <w:rPr>
          <w:rFonts w:ascii="Times New Roman" w:hAnsi="Times New Roman" w:cs="Times New Roman"/>
          <w:sz w:val="26"/>
          <w:szCs w:val="26"/>
        </w:rPr>
        <w:t xml:space="preserve">в </w:t>
      </w:r>
      <w:proofErr w:type="gramStart"/>
      <w:r w:rsidR="00B26841">
        <w:rPr>
          <w:rFonts w:ascii="Times New Roman" w:hAnsi="Times New Roman" w:cs="Times New Roman"/>
          <w:sz w:val="26"/>
          <w:szCs w:val="26"/>
        </w:rPr>
        <w:t>возрасте</w:t>
      </w:r>
      <w:proofErr w:type="gramEnd"/>
      <w:r w:rsidR="00B26841">
        <w:rPr>
          <w:rFonts w:ascii="Times New Roman" w:hAnsi="Times New Roman" w:cs="Times New Roman"/>
          <w:sz w:val="26"/>
          <w:szCs w:val="26"/>
        </w:rPr>
        <w:t xml:space="preserve"> от 1,5 до 7,5 лет (7</w:t>
      </w:r>
      <w:r w:rsidRPr="00FD5620">
        <w:rPr>
          <w:rFonts w:ascii="Times New Roman" w:hAnsi="Times New Roman" w:cs="Times New Roman"/>
          <w:sz w:val="26"/>
          <w:szCs w:val="26"/>
        </w:rPr>
        <w:t>886 детей в возрасте от 0 до 3 лет — 83,6%) от желающих посещать дошкольные образовательные организации на территории Калужской области</w:t>
      </w:r>
      <w:r w:rsidRPr="00FD5620">
        <w:rPr>
          <w:rFonts w:ascii="Times New Roman" w:hAnsi="Times New Roman" w:cs="Times New Roman"/>
          <w:b/>
          <w:bCs/>
          <w:sz w:val="26"/>
          <w:szCs w:val="26"/>
        </w:rPr>
        <w:t>.</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 111 </w:t>
      </w:r>
      <w:proofErr w:type="gramStart"/>
      <w:r w:rsidRPr="00FD5620">
        <w:rPr>
          <w:rFonts w:ascii="Times New Roman" w:hAnsi="Times New Roman" w:cs="Times New Roman"/>
          <w:sz w:val="26"/>
          <w:szCs w:val="26"/>
        </w:rPr>
        <w:t>школах</w:t>
      </w:r>
      <w:proofErr w:type="gramEnd"/>
      <w:r w:rsidRPr="00FD5620">
        <w:rPr>
          <w:rFonts w:ascii="Times New Roman" w:hAnsi="Times New Roman" w:cs="Times New Roman"/>
          <w:sz w:val="26"/>
          <w:szCs w:val="26"/>
        </w:rPr>
        <w:t xml:space="preserve"> области функционирует 118 дошкольных г</w:t>
      </w:r>
      <w:r w:rsidR="00B26841">
        <w:rPr>
          <w:rFonts w:ascii="Times New Roman" w:hAnsi="Times New Roman" w:cs="Times New Roman"/>
          <w:sz w:val="26"/>
          <w:szCs w:val="26"/>
        </w:rPr>
        <w:t>рупп, в которых воспитывается 2</w:t>
      </w:r>
      <w:r w:rsidRPr="00FD5620">
        <w:rPr>
          <w:rFonts w:ascii="Times New Roman" w:hAnsi="Times New Roman" w:cs="Times New Roman"/>
          <w:sz w:val="26"/>
          <w:szCs w:val="26"/>
        </w:rPr>
        <w:t>031 ребенок дошкольного возраста. На базе детских садов и школ функционирует 145 групп кратковременного пребывания для детей дошкольного возр</w:t>
      </w:r>
      <w:r w:rsidR="00B26841">
        <w:rPr>
          <w:rFonts w:ascii="Times New Roman" w:hAnsi="Times New Roman" w:cs="Times New Roman"/>
          <w:sz w:val="26"/>
          <w:szCs w:val="26"/>
        </w:rPr>
        <w:t>аста, в которых воспитываются 1</w:t>
      </w:r>
      <w:r w:rsidRPr="00FD5620">
        <w:rPr>
          <w:rFonts w:ascii="Times New Roman" w:hAnsi="Times New Roman" w:cs="Times New Roman"/>
          <w:sz w:val="26"/>
          <w:szCs w:val="26"/>
        </w:rPr>
        <w:t xml:space="preserve">566 детей, в том числе 44 группы (348 детей) на базе школ области. Созданы 4 семейные дошкольные группы, в которых воспитываются 20 детей дошкольного возраста. Создаются </w:t>
      </w:r>
      <w:proofErr w:type="spellStart"/>
      <w:r w:rsidRPr="00FD5620">
        <w:rPr>
          <w:rFonts w:ascii="Times New Roman" w:hAnsi="Times New Roman" w:cs="Times New Roman"/>
          <w:sz w:val="26"/>
          <w:szCs w:val="26"/>
        </w:rPr>
        <w:t>лекотеки</w:t>
      </w:r>
      <w:proofErr w:type="spellEnd"/>
      <w:r w:rsidRPr="00FD5620">
        <w:rPr>
          <w:rFonts w:ascii="Times New Roman" w:hAnsi="Times New Roman" w:cs="Times New Roman"/>
          <w:sz w:val="26"/>
          <w:szCs w:val="26"/>
        </w:rPr>
        <w:t xml:space="preserve"> для детей с ограниченными возможностями здоровья, центры игровых поддержек, консультационные центры для родителей, воспитывающих детей раннего возраста в домашних условиях.</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Активно развивается частный сектор дошкольного образования, в области функционирует 30 частных организаций, оказывающих услуги по присмотру и уходу за детьми дошкольного возраста, в том числе 6 частных детских садов, имеющих лицензию на ведение образовательной деятельности по программам дошкольного образования. В городской местности (в частности, в г. Калуге и г. Обнинске) у родителей востребованы услуги частных предпринимателей, оказывающих образовательные услуги для детей раннего возраста (от 1 года до 3 лет), а также услуги по присмотру и уходу за детьми с почасовой оплатой.</w:t>
      </w:r>
    </w:p>
    <w:p w:rsidR="00FD5620" w:rsidRPr="00FD5620" w:rsidRDefault="00FD5620" w:rsidP="00FD5620">
      <w:pPr>
        <w:autoSpaceDE w:val="0"/>
        <w:autoSpaceDN w:val="0"/>
        <w:adjustRightInd w:val="0"/>
        <w:spacing w:after="0" w:line="360" w:lineRule="auto"/>
        <w:ind w:firstLine="709"/>
        <w:jc w:val="both"/>
        <w:rPr>
          <w:rFonts w:ascii="Times New Roman" w:hAnsi="Times New Roman" w:cs="Times New Roman"/>
          <w:sz w:val="26"/>
          <w:szCs w:val="26"/>
        </w:rPr>
      </w:pPr>
      <w:r w:rsidRPr="00FD5620">
        <w:rPr>
          <w:rFonts w:ascii="Times New Roman" w:hAnsi="Times New Roman" w:cs="Times New Roman"/>
          <w:sz w:val="26"/>
          <w:szCs w:val="26"/>
        </w:rPr>
        <w:t xml:space="preserve">Важным направлением обеспечения доступности услуг дошкольного образования в государственно-муниципальной системе дошкольного образования является электронизация государственных услуг по приему заявлений от родителей, постановке на учет и приему детей в дошкольные образовательные учреждения (электронная очередь). С декабря 2014 года для пользователей доступна услуга по приему заявлений, постановке на учет и зачислению детей в образовательные организации, реализующие программы дошкольного образования (детские сады) на Едином портале государственных услуг, а </w:t>
      </w:r>
      <w:r w:rsidRPr="00FD5620">
        <w:rPr>
          <w:rFonts w:ascii="Times New Roman" w:hAnsi="Times New Roman" w:cs="Times New Roman"/>
          <w:sz w:val="26"/>
          <w:szCs w:val="26"/>
        </w:rPr>
        <w:lastRenderedPageBreak/>
        <w:t>также на Региональном портале государственных и муниципальных услуг по адресу: http://gosuslugi.admoblkaluga.ru (</w:t>
      </w:r>
      <w:proofErr w:type="spellStart"/>
      <w:r w:rsidRPr="00FD5620">
        <w:rPr>
          <w:rFonts w:ascii="Times New Roman" w:hAnsi="Times New Roman" w:cs="Times New Roman"/>
          <w:sz w:val="26"/>
          <w:szCs w:val="26"/>
        </w:rPr>
        <w:t>домен:kalugadetstvo.ru</w:t>
      </w:r>
      <w:proofErr w:type="spellEnd"/>
      <w:r w:rsidRPr="00FD5620">
        <w:rPr>
          <w:rFonts w:ascii="Times New Roman" w:hAnsi="Times New Roman" w:cs="Times New Roman"/>
          <w:sz w:val="26"/>
          <w:szCs w:val="26"/>
        </w:rPr>
        <w:t>).</w:t>
      </w:r>
    </w:p>
    <w:p w:rsidR="00FD5620" w:rsidRPr="00FD5620" w:rsidRDefault="00FD5620" w:rsidP="00FD562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Несмотря на гарантированное законодательством РФ право на общедоступность и бесплатность образования вопрос нарушения права ребенка на образование в Калужской области, как и в прежние годы, остается актуальным. </w:t>
      </w:r>
    </w:p>
    <w:p w:rsidR="00FD5620" w:rsidRPr="00FD5620" w:rsidRDefault="00B26841" w:rsidP="00B37A5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Обращаются к У</w:t>
      </w:r>
      <w:r w:rsidR="00FD5620" w:rsidRPr="00FD5620">
        <w:rPr>
          <w:rFonts w:ascii="Times New Roman" w:eastAsia="Times New Roman" w:hAnsi="Times New Roman" w:cs="Times New Roman"/>
          <w:sz w:val="26"/>
          <w:szCs w:val="26"/>
          <w:lang w:eastAsia="ru-RU"/>
        </w:rPr>
        <w:t>полномоченному не только родители (законные представители), но и руководители общеобразовательных организаций, которые просят дать разъяснения по интересующим их вопросам орга</w:t>
      </w:r>
      <w:r>
        <w:rPr>
          <w:rFonts w:ascii="Times New Roman" w:eastAsia="Times New Roman" w:hAnsi="Times New Roman" w:cs="Times New Roman"/>
          <w:sz w:val="26"/>
          <w:szCs w:val="26"/>
          <w:lang w:eastAsia="ru-RU"/>
        </w:rPr>
        <w:t>низации деятельности учреждения</w:t>
      </w:r>
      <w:r w:rsidR="00FD5620" w:rsidRPr="00FD5620">
        <w:rPr>
          <w:rFonts w:ascii="Times New Roman" w:eastAsia="Times New Roman" w:hAnsi="Times New Roman" w:cs="Times New Roman"/>
          <w:sz w:val="26"/>
          <w:szCs w:val="26"/>
          <w:lang w:eastAsia="ru-RU"/>
        </w:rPr>
        <w:t>. По данным обращениям заявителям даются разъяснение норм действующего законодательства.</w:t>
      </w:r>
      <w:r w:rsidR="00FD5620" w:rsidRPr="00FD5620">
        <w:rPr>
          <w:rFonts w:ascii="Times New Roman" w:eastAsia="Times New Roman" w:hAnsi="Times New Roman" w:cs="Times New Roman"/>
          <w:color w:val="000000"/>
          <w:spacing w:val="1"/>
          <w:sz w:val="26"/>
          <w:szCs w:val="26"/>
          <w:lang w:eastAsia="ru-RU"/>
        </w:rPr>
        <w:t xml:space="preserve"> Всего в 2015 году по </w:t>
      </w:r>
      <w:r w:rsidR="00FD5620" w:rsidRPr="00FD5620">
        <w:rPr>
          <w:rFonts w:ascii="Times New Roman" w:eastAsia="Times New Roman" w:hAnsi="Times New Roman" w:cs="Times New Roman"/>
          <w:color w:val="000000"/>
          <w:sz w:val="26"/>
          <w:szCs w:val="26"/>
          <w:lang w:eastAsia="ru-RU"/>
        </w:rPr>
        <w:t>вопросу нарушения прав и законных интересов ребенка в сфере образования</w:t>
      </w:r>
      <w:r w:rsidR="00FD5620" w:rsidRPr="00FD5620">
        <w:rPr>
          <w:rFonts w:ascii="Times New Roman" w:eastAsia="Times New Roman" w:hAnsi="Times New Roman" w:cs="Times New Roman"/>
          <w:color w:val="000000"/>
          <w:spacing w:val="1"/>
          <w:sz w:val="26"/>
          <w:szCs w:val="26"/>
          <w:lang w:eastAsia="ru-RU"/>
        </w:rPr>
        <w:t xml:space="preserve"> </w:t>
      </w:r>
      <w:r w:rsidR="00FD5620" w:rsidRPr="00FD5620">
        <w:rPr>
          <w:rFonts w:ascii="Times New Roman" w:eastAsia="Times New Roman" w:hAnsi="Times New Roman" w:cs="Times New Roman"/>
          <w:spacing w:val="1"/>
          <w:sz w:val="26"/>
          <w:szCs w:val="26"/>
          <w:lang w:eastAsia="ru-RU"/>
        </w:rPr>
        <w:t xml:space="preserve">поступило 90 письменных </w:t>
      </w:r>
      <w:r w:rsidR="00FD5620" w:rsidRPr="00FD5620">
        <w:rPr>
          <w:rFonts w:ascii="Times New Roman" w:eastAsia="Times New Roman" w:hAnsi="Times New Roman" w:cs="Times New Roman"/>
          <w:color w:val="000000"/>
          <w:spacing w:val="1"/>
          <w:sz w:val="26"/>
          <w:szCs w:val="26"/>
          <w:lang w:eastAsia="ru-RU"/>
        </w:rPr>
        <w:t>обращений, что на 30,4 % больше чем в 2014 году</w:t>
      </w:r>
      <w:r w:rsidR="00B37A56">
        <w:rPr>
          <w:rFonts w:ascii="Times New Roman" w:eastAsia="Times New Roman" w:hAnsi="Times New Roman" w:cs="Times New Roman"/>
          <w:color w:val="000000"/>
          <w:spacing w:val="1"/>
          <w:sz w:val="26"/>
          <w:szCs w:val="26"/>
          <w:lang w:eastAsia="ru-RU"/>
        </w:rPr>
        <w:t xml:space="preserve"> (Таблица № 4)</w:t>
      </w:r>
      <w:r w:rsidR="00FD5620" w:rsidRPr="00FD5620">
        <w:rPr>
          <w:rFonts w:ascii="Times New Roman" w:eastAsia="Times New Roman" w:hAnsi="Times New Roman" w:cs="Times New Roman"/>
          <w:color w:val="000000"/>
          <w:sz w:val="26"/>
          <w:szCs w:val="26"/>
          <w:lang w:eastAsia="ru-RU"/>
        </w:rPr>
        <w:t xml:space="preserve">. </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color w:val="000000"/>
          <w:sz w:val="26"/>
          <w:szCs w:val="26"/>
          <w:lang w:eastAsia="ru-RU"/>
        </w:rPr>
        <w:t xml:space="preserve">Из всех письменных обращений треть составляют обращения, связанные с обеспечением права на дошкольное образование. Следует отметить, что в 2015 году увеличилось число обращений граждан по вопросам предоставления мест в детских садах, что в первую очередь объясняется ростом рождаемости на протяжении последних лет и прибытием в Калужскую область беженцев с юго-востока Украины. </w:t>
      </w:r>
      <w:r w:rsidRPr="00FD5620">
        <w:rPr>
          <w:rFonts w:ascii="Times New Roman" w:eastAsia="Times New Roman" w:hAnsi="Times New Roman" w:cs="Times New Roman"/>
          <w:sz w:val="26"/>
          <w:szCs w:val="26"/>
          <w:lang w:eastAsia="ru-RU"/>
        </w:rPr>
        <w:t xml:space="preserve">Основная часть таких обращений от родителей детей до трех лет. К сожалению, не все обращения удается рассмотреть положительно. В </w:t>
      </w:r>
      <w:proofErr w:type="gramStart"/>
      <w:r w:rsidRPr="00FD5620">
        <w:rPr>
          <w:rFonts w:ascii="Times New Roman" w:eastAsia="Times New Roman" w:hAnsi="Times New Roman" w:cs="Times New Roman"/>
          <w:sz w:val="26"/>
          <w:szCs w:val="26"/>
          <w:lang w:eastAsia="ru-RU"/>
        </w:rPr>
        <w:t>регионе</w:t>
      </w:r>
      <w:proofErr w:type="gramEnd"/>
      <w:r w:rsidRPr="00FD5620">
        <w:rPr>
          <w:rFonts w:ascii="Times New Roman" w:eastAsia="Times New Roman" w:hAnsi="Times New Roman" w:cs="Times New Roman"/>
          <w:sz w:val="26"/>
          <w:szCs w:val="26"/>
          <w:lang w:eastAsia="ru-RU"/>
        </w:rPr>
        <w:t>, с учетом предполагаемого демографического роста, необходимо создать 1300 новых мест в детских садах, чтобы ликвидировать оче</w:t>
      </w:r>
      <w:r w:rsidR="00B26841">
        <w:rPr>
          <w:rFonts w:ascii="Times New Roman" w:eastAsia="Times New Roman" w:hAnsi="Times New Roman" w:cs="Times New Roman"/>
          <w:sz w:val="26"/>
          <w:szCs w:val="26"/>
          <w:lang w:eastAsia="ru-RU"/>
        </w:rPr>
        <w:t>реди в дошкольных образовательных</w:t>
      </w:r>
      <w:r w:rsidRPr="00FD5620">
        <w:rPr>
          <w:rFonts w:ascii="Times New Roman" w:eastAsia="Times New Roman" w:hAnsi="Times New Roman" w:cs="Times New Roman"/>
          <w:sz w:val="26"/>
          <w:szCs w:val="26"/>
          <w:lang w:eastAsia="ru-RU"/>
        </w:rPr>
        <w:t xml:space="preserve"> учреждения</w:t>
      </w:r>
      <w:r w:rsidR="00B26841">
        <w:rPr>
          <w:rFonts w:ascii="Times New Roman" w:eastAsia="Times New Roman" w:hAnsi="Times New Roman" w:cs="Times New Roman"/>
          <w:sz w:val="26"/>
          <w:szCs w:val="26"/>
          <w:lang w:eastAsia="ru-RU"/>
        </w:rPr>
        <w:t>х</w:t>
      </w:r>
      <w:r w:rsidRPr="00FD5620">
        <w:rPr>
          <w:rFonts w:ascii="Times New Roman" w:eastAsia="Times New Roman" w:hAnsi="Times New Roman" w:cs="Times New Roman"/>
          <w:sz w:val="26"/>
          <w:szCs w:val="26"/>
          <w:lang w:eastAsia="ru-RU"/>
        </w:rPr>
        <w:t>.</w:t>
      </w:r>
    </w:p>
    <w:p w:rsidR="00B37A56" w:rsidRDefault="00FD5620" w:rsidP="00B37A56">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Серьезных проблем, для решения которых родители обращаются в аппарат Уполномоченного, пока еще много: это и несоблюдение требований </w:t>
      </w:r>
      <w:proofErr w:type="spellStart"/>
      <w:r w:rsidRPr="00FD5620">
        <w:rPr>
          <w:rFonts w:ascii="Times New Roman" w:eastAsia="Times New Roman" w:hAnsi="Times New Roman" w:cs="Times New Roman"/>
          <w:sz w:val="26"/>
          <w:szCs w:val="26"/>
          <w:lang w:eastAsia="ru-RU"/>
        </w:rPr>
        <w:t>СаНПиН</w:t>
      </w:r>
      <w:proofErr w:type="spellEnd"/>
      <w:r w:rsidRPr="00FD5620">
        <w:rPr>
          <w:rFonts w:ascii="Times New Roman" w:eastAsia="Times New Roman" w:hAnsi="Times New Roman" w:cs="Times New Roman"/>
          <w:sz w:val="26"/>
          <w:szCs w:val="26"/>
          <w:lang w:eastAsia="ru-RU"/>
        </w:rPr>
        <w:t xml:space="preserve">, поборы в детских садах и школах, травмы в образовательных учреждениях, унижение чести и достоинства, недопустимые методы обучения и воспитания детей. </w:t>
      </w:r>
    </w:p>
    <w:p w:rsidR="00FD5620" w:rsidRDefault="00FD5620" w:rsidP="00B37A56">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Особую тревогу вызывают обращения родителей (законных представителей) детей с особыми образовательными потребностями или детей с </w:t>
      </w:r>
      <w:r w:rsidR="00B26841">
        <w:rPr>
          <w:rFonts w:ascii="Times New Roman" w:eastAsia="Times New Roman" w:hAnsi="Times New Roman" w:cs="Times New Roman"/>
          <w:sz w:val="26"/>
          <w:szCs w:val="26"/>
          <w:lang w:eastAsia="ru-RU"/>
        </w:rPr>
        <w:t>ОВЗ</w:t>
      </w:r>
      <w:r w:rsidRPr="00FD5620">
        <w:rPr>
          <w:rFonts w:ascii="Times New Roman" w:eastAsia="Times New Roman" w:hAnsi="Times New Roman" w:cs="Times New Roman"/>
          <w:sz w:val="26"/>
          <w:szCs w:val="26"/>
          <w:lang w:eastAsia="ru-RU"/>
        </w:rPr>
        <w:t xml:space="preserve">. </w:t>
      </w:r>
    </w:p>
    <w:p w:rsidR="00B37A56" w:rsidRDefault="00B37A56" w:rsidP="00B37A56">
      <w:pPr>
        <w:spacing w:after="0" w:line="360" w:lineRule="auto"/>
        <w:ind w:firstLine="709"/>
        <w:jc w:val="both"/>
        <w:rPr>
          <w:rFonts w:ascii="Times New Roman" w:eastAsia="Times New Roman" w:hAnsi="Times New Roman" w:cs="Times New Roman"/>
          <w:sz w:val="26"/>
          <w:szCs w:val="26"/>
          <w:lang w:eastAsia="ru-RU"/>
        </w:rPr>
      </w:pPr>
    </w:p>
    <w:p w:rsidR="00B26841" w:rsidRDefault="00B26841" w:rsidP="00B37A56">
      <w:pPr>
        <w:spacing w:after="0" w:line="360" w:lineRule="auto"/>
        <w:ind w:firstLine="709"/>
        <w:jc w:val="both"/>
        <w:rPr>
          <w:rFonts w:ascii="Times New Roman" w:eastAsia="Times New Roman" w:hAnsi="Times New Roman" w:cs="Times New Roman"/>
          <w:sz w:val="26"/>
          <w:szCs w:val="26"/>
          <w:lang w:eastAsia="ru-RU"/>
        </w:rPr>
      </w:pPr>
    </w:p>
    <w:p w:rsidR="00B26841" w:rsidRDefault="00B26841" w:rsidP="00B37A56">
      <w:pPr>
        <w:spacing w:after="0" w:line="360" w:lineRule="auto"/>
        <w:ind w:firstLine="709"/>
        <w:jc w:val="both"/>
        <w:rPr>
          <w:rFonts w:ascii="Times New Roman" w:eastAsia="Times New Roman" w:hAnsi="Times New Roman" w:cs="Times New Roman"/>
          <w:sz w:val="26"/>
          <w:szCs w:val="26"/>
          <w:lang w:eastAsia="ru-RU"/>
        </w:rPr>
      </w:pPr>
    </w:p>
    <w:p w:rsidR="00B26841" w:rsidRDefault="00B26841" w:rsidP="00B37A56">
      <w:pPr>
        <w:spacing w:after="0" w:line="360" w:lineRule="auto"/>
        <w:ind w:firstLine="709"/>
        <w:jc w:val="both"/>
        <w:rPr>
          <w:rFonts w:ascii="Times New Roman" w:eastAsia="Times New Roman" w:hAnsi="Times New Roman" w:cs="Times New Roman"/>
          <w:sz w:val="26"/>
          <w:szCs w:val="26"/>
          <w:lang w:eastAsia="ru-RU"/>
        </w:rPr>
      </w:pPr>
    </w:p>
    <w:p w:rsidR="00B26841" w:rsidRPr="00FD5620" w:rsidRDefault="00B26841" w:rsidP="00B37A56">
      <w:pPr>
        <w:spacing w:after="0" w:line="360" w:lineRule="auto"/>
        <w:ind w:firstLine="709"/>
        <w:jc w:val="both"/>
        <w:rPr>
          <w:rFonts w:ascii="Times New Roman" w:eastAsia="Times New Roman" w:hAnsi="Times New Roman" w:cs="Times New Roman"/>
          <w:sz w:val="26"/>
          <w:szCs w:val="26"/>
          <w:lang w:eastAsia="ru-RU"/>
        </w:rPr>
      </w:pPr>
    </w:p>
    <w:p w:rsidR="00B37A56" w:rsidRPr="00FD5620" w:rsidRDefault="00B37A56" w:rsidP="00B37A56">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lastRenderedPageBreak/>
        <w:t>Таблица №</w:t>
      </w:r>
      <w:r>
        <w:rPr>
          <w:rFonts w:ascii="Times New Roman" w:eastAsia="Times New Roman" w:hAnsi="Times New Roman" w:cs="Times New Roman"/>
          <w:sz w:val="26"/>
          <w:szCs w:val="26"/>
          <w:lang w:eastAsia="ru-RU"/>
        </w:rPr>
        <w:t xml:space="preserve"> 4</w:t>
      </w:r>
    </w:p>
    <w:p w:rsidR="00B37A56" w:rsidRPr="00FD5620" w:rsidRDefault="00B37A56" w:rsidP="00B37A56">
      <w:pPr>
        <w:widowControl w:val="0"/>
        <w:autoSpaceDE w:val="0"/>
        <w:autoSpaceDN w:val="0"/>
        <w:adjustRightInd w:val="0"/>
        <w:spacing w:after="0" w:line="360" w:lineRule="auto"/>
        <w:jc w:val="center"/>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b/>
          <w:sz w:val="26"/>
          <w:szCs w:val="26"/>
          <w:lang w:eastAsia="ru-RU"/>
        </w:rPr>
        <w:t>Категории письменных обращений</w:t>
      </w:r>
      <w:r w:rsidRPr="00FD5620">
        <w:rPr>
          <w:b/>
        </w:rPr>
        <w:t xml:space="preserve"> </w:t>
      </w:r>
      <w:r w:rsidRPr="00FD5620">
        <w:rPr>
          <w:rFonts w:ascii="Times New Roman" w:eastAsia="Times New Roman" w:hAnsi="Times New Roman" w:cs="Times New Roman"/>
          <w:b/>
          <w:sz w:val="26"/>
          <w:szCs w:val="26"/>
          <w:lang w:eastAsia="ru-RU"/>
        </w:rPr>
        <w:t>в сфере образования</w:t>
      </w:r>
    </w:p>
    <w:tbl>
      <w:tblPr>
        <w:tblStyle w:val="a5"/>
        <w:tblW w:w="0" w:type="auto"/>
        <w:tblLayout w:type="fixed"/>
        <w:tblLook w:val="04A0" w:firstRow="1" w:lastRow="0" w:firstColumn="1" w:lastColumn="0" w:noHBand="0" w:noVBand="1"/>
      </w:tblPr>
      <w:tblGrid>
        <w:gridCol w:w="5070"/>
        <w:gridCol w:w="1701"/>
        <w:gridCol w:w="1701"/>
        <w:gridCol w:w="1809"/>
      </w:tblGrid>
      <w:tr w:rsidR="00B37A56" w:rsidRPr="00FD5620" w:rsidTr="00E14DA8">
        <w:tc>
          <w:tcPr>
            <w:tcW w:w="5070"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Категория обращения</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Количество обращений в 2014 году</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Количество обращений в 2015 году</w:t>
            </w:r>
          </w:p>
        </w:tc>
        <w:tc>
          <w:tcPr>
            <w:tcW w:w="1809" w:type="dxa"/>
            <w:vAlign w:val="center"/>
          </w:tcPr>
          <w:p w:rsidR="00B37A56" w:rsidRPr="00FD5620" w:rsidRDefault="00B37A56" w:rsidP="00E14DA8">
            <w:pPr>
              <w:widowControl w:val="0"/>
              <w:autoSpaceDE w:val="0"/>
              <w:autoSpaceDN w:val="0"/>
              <w:adjustRightInd w:val="0"/>
              <w:ind w:left="5" w:hanging="20"/>
              <w:jc w:val="center"/>
              <w:rPr>
                <w:rFonts w:ascii="Times New Roman" w:eastAsia="Times New Roman" w:hAnsi="Times New Roman" w:cs="Times New Roman"/>
                <w:b/>
                <w:bCs/>
                <w:color w:val="000000"/>
                <w:sz w:val="26"/>
                <w:szCs w:val="26"/>
                <w:lang w:eastAsia="ru-RU"/>
              </w:rPr>
            </w:pPr>
            <w:r w:rsidRPr="00FD5620">
              <w:rPr>
                <w:rFonts w:ascii="Times New Roman" w:eastAsia="Times New Roman" w:hAnsi="Times New Roman" w:cs="Times New Roman"/>
                <w:b/>
                <w:bCs/>
                <w:color w:val="000000"/>
                <w:sz w:val="26"/>
                <w:szCs w:val="26"/>
                <w:lang w:eastAsia="ru-RU"/>
              </w:rPr>
              <w:t>Динамика поступления обращений,</w:t>
            </w: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 %</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Конфликтная ситуация в образовательной организации между учениками, педагогами и родителями, в том числе</w:t>
            </w:r>
          </w:p>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оказание психологического и (или) физического насилия со стороны педагогов школы</w:t>
            </w:r>
          </w:p>
        </w:tc>
        <w:tc>
          <w:tcPr>
            <w:tcW w:w="1701" w:type="dxa"/>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22</w:t>
            </w: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2</w:t>
            </w:r>
          </w:p>
        </w:tc>
        <w:tc>
          <w:tcPr>
            <w:tcW w:w="1701" w:type="dxa"/>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13</w:t>
            </w: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9</w:t>
            </w:r>
          </w:p>
        </w:tc>
        <w:tc>
          <w:tcPr>
            <w:tcW w:w="1809" w:type="dxa"/>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-35</w:t>
            </w: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+350</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Устройство детей в образовательную организацию</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14</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30</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+114,3</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Организация образовательного процесса</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14</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15</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+7,1</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Ликвидация (реорганизация)  образовательной организации, групп и классов в образовательной организации</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7</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6</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p>
        </w:tc>
      </w:tr>
      <w:tr w:rsidR="00B37A56" w:rsidRPr="00FD5620" w:rsidTr="00E14DA8">
        <w:tc>
          <w:tcPr>
            <w:tcW w:w="5070" w:type="dxa"/>
          </w:tcPr>
          <w:p w:rsidR="00B37A56" w:rsidRPr="00FD5620" w:rsidRDefault="00B26841" w:rsidP="00E14DA8">
            <w:pPr>
              <w:widowControl w:val="0"/>
              <w:autoSpaceDE w:val="0"/>
              <w:autoSpaceDN w:val="0"/>
              <w:adjustRightInd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Обучение детей-</w:t>
            </w:r>
            <w:r w:rsidR="00B37A56" w:rsidRPr="00FD5620">
              <w:rPr>
                <w:rFonts w:ascii="Times New Roman" w:eastAsia="Times New Roman" w:hAnsi="Times New Roman" w:cs="Times New Roman"/>
                <w:sz w:val="26"/>
                <w:szCs w:val="26"/>
                <w:lang w:eastAsia="ru-RU"/>
              </w:rPr>
              <w:t>инвалидов и детей с ОВЗ</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2</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-50</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Нарушение требований </w:t>
            </w:r>
            <w:proofErr w:type="spellStart"/>
            <w:r w:rsidRPr="00FD5620">
              <w:rPr>
                <w:rFonts w:ascii="Times New Roman" w:eastAsia="Times New Roman" w:hAnsi="Times New Roman" w:cs="Times New Roman"/>
                <w:sz w:val="26"/>
                <w:szCs w:val="26"/>
                <w:lang w:eastAsia="ru-RU"/>
              </w:rPr>
              <w:t>СанПин</w:t>
            </w:r>
            <w:proofErr w:type="spellEnd"/>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5</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13</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+160</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Транспортная доставка до образовательной организации</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1</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4</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+300</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Иное</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2</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8</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+300</w:t>
            </w:r>
          </w:p>
        </w:tc>
      </w:tr>
      <w:tr w:rsidR="00B37A56" w:rsidRPr="00FD5620" w:rsidTr="00E14DA8">
        <w:tc>
          <w:tcPr>
            <w:tcW w:w="5070" w:type="dxa"/>
          </w:tcPr>
          <w:p w:rsidR="00B37A56" w:rsidRPr="00FD5620" w:rsidRDefault="00B37A56" w:rsidP="00E14DA8">
            <w:pPr>
              <w:widowControl w:val="0"/>
              <w:autoSpaceDE w:val="0"/>
              <w:autoSpaceDN w:val="0"/>
              <w:adjustRightInd w:val="0"/>
              <w:jc w:val="both"/>
              <w:rPr>
                <w:rFonts w:ascii="Times New Roman" w:eastAsia="Times New Roman" w:hAnsi="Times New Roman" w:cs="Times New Roman"/>
                <w:b/>
                <w:sz w:val="26"/>
                <w:szCs w:val="26"/>
                <w:lang w:eastAsia="ru-RU"/>
              </w:rPr>
            </w:pPr>
            <w:r w:rsidRPr="00FD5620">
              <w:rPr>
                <w:rFonts w:ascii="Times New Roman" w:eastAsia="Times New Roman" w:hAnsi="Times New Roman" w:cs="Times New Roman"/>
                <w:b/>
                <w:sz w:val="26"/>
                <w:szCs w:val="26"/>
                <w:lang w:eastAsia="ru-RU"/>
              </w:rPr>
              <w:t>Всего</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b/>
                <w:sz w:val="26"/>
                <w:szCs w:val="26"/>
                <w:lang w:eastAsia="ru-RU"/>
              </w:rPr>
            </w:pPr>
            <w:r w:rsidRPr="00FD5620">
              <w:rPr>
                <w:rFonts w:ascii="Times New Roman" w:eastAsia="Times New Roman" w:hAnsi="Times New Roman" w:cs="Times New Roman"/>
                <w:b/>
                <w:sz w:val="26"/>
                <w:szCs w:val="26"/>
                <w:lang w:eastAsia="ru-RU"/>
              </w:rPr>
              <w:t>69</w:t>
            </w:r>
          </w:p>
        </w:tc>
        <w:tc>
          <w:tcPr>
            <w:tcW w:w="1701"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b/>
                <w:sz w:val="26"/>
                <w:szCs w:val="26"/>
                <w:lang w:eastAsia="ru-RU"/>
              </w:rPr>
            </w:pPr>
            <w:r w:rsidRPr="00FD5620">
              <w:rPr>
                <w:rFonts w:ascii="Times New Roman" w:eastAsia="Times New Roman" w:hAnsi="Times New Roman" w:cs="Times New Roman"/>
                <w:b/>
                <w:sz w:val="26"/>
                <w:szCs w:val="26"/>
                <w:lang w:eastAsia="ru-RU"/>
              </w:rPr>
              <w:t>90</w:t>
            </w:r>
          </w:p>
        </w:tc>
        <w:tc>
          <w:tcPr>
            <w:tcW w:w="1809" w:type="dxa"/>
            <w:vAlign w:val="center"/>
          </w:tcPr>
          <w:p w:rsidR="00B37A56" w:rsidRPr="00FD5620" w:rsidRDefault="00B37A56" w:rsidP="00E14DA8">
            <w:pPr>
              <w:widowControl w:val="0"/>
              <w:autoSpaceDE w:val="0"/>
              <w:autoSpaceDN w:val="0"/>
              <w:adjustRightInd w:val="0"/>
              <w:jc w:val="center"/>
              <w:rPr>
                <w:rFonts w:ascii="Times New Roman" w:eastAsia="Times New Roman" w:hAnsi="Times New Roman" w:cs="Times New Roman"/>
                <w:b/>
                <w:sz w:val="26"/>
                <w:szCs w:val="26"/>
                <w:lang w:eastAsia="ru-RU"/>
              </w:rPr>
            </w:pPr>
            <w:r w:rsidRPr="00FD5620">
              <w:rPr>
                <w:rFonts w:ascii="Times New Roman" w:eastAsia="Times New Roman" w:hAnsi="Times New Roman" w:cs="Times New Roman"/>
                <w:b/>
                <w:sz w:val="26"/>
                <w:szCs w:val="26"/>
                <w:lang w:eastAsia="ru-RU"/>
              </w:rPr>
              <w:t>+30,4</w:t>
            </w:r>
          </w:p>
        </w:tc>
      </w:tr>
    </w:tbl>
    <w:p w:rsidR="00B37A56" w:rsidRDefault="00B37A56" w:rsidP="00FD5620">
      <w:pPr>
        <w:spacing w:after="0" w:line="360" w:lineRule="auto"/>
        <w:ind w:firstLine="709"/>
        <w:jc w:val="both"/>
        <w:rPr>
          <w:rFonts w:ascii="Times New Roman" w:eastAsia="Times New Roman" w:hAnsi="Times New Roman" w:cs="Times New Roman"/>
          <w:sz w:val="26"/>
          <w:szCs w:val="26"/>
          <w:lang w:eastAsia="ru-RU"/>
        </w:rPr>
      </w:pP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Общение с родителями, руководителями образовательных организаций показало, </w:t>
      </w:r>
      <w:proofErr w:type="gramStart"/>
      <w:r w:rsidRPr="00FD5620">
        <w:rPr>
          <w:rFonts w:ascii="Times New Roman" w:eastAsia="Times New Roman" w:hAnsi="Times New Roman" w:cs="Times New Roman"/>
          <w:sz w:val="26"/>
          <w:szCs w:val="26"/>
          <w:lang w:eastAsia="ru-RU"/>
        </w:rPr>
        <w:t>что</w:t>
      </w:r>
      <w:proofErr w:type="gramEnd"/>
      <w:r w:rsidRPr="00FD5620">
        <w:rPr>
          <w:rFonts w:ascii="Times New Roman" w:eastAsia="Times New Roman" w:hAnsi="Times New Roman" w:cs="Times New Roman"/>
          <w:sz w:val="26"/>
          <w:szCs w:val="26"/>
          <w:lang w:eastAsia="ru-RU"/>
        </w:rPr>
        <w:t xml:space="preserve"> несмотря на медицинские показания, многие дети имеют возможность, а главное – желание учиться вместе со здоровыми сверстниками. Однако, не во всех образовательных организациях на сегодняшний день:</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такие дети обеспечены индивидуальной психолого-медико-педагогической помощью и поддержкой;</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 качество подготовки специалистов, дающих образование детям с ОВЗ, соответствует установленным требованиям. </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В адрес Уполномоченного обратился гражданин К. В </w:t>
      </w:r>
      <w:proofErr w:type="gramStart"/>
      <w:r w:rsidRPr="00FD5620">
        <w:rPr>
          <w:rFonts w:ascii="Times New Roman" w:eastAsia="Times New Roman" w:hAnsi="Times New Roman" w:cs="Times New Roman"/>
          <w:i/>
          <w:sz w:val="26"/>
          <w:szCs w:val="26"/>
          <w:lang w:eastAsia="ru-RU"/>
        </w:rPr>
        <w:t>своем</w:t>
      </w:r>
      <w:proofErr w:type="gramEnd"/>
      <w:r w:rsidRPr="00FD5620">
        <w:rPr>
          <w:rFonts w:ascii="Times New Roman" w:eastAsia="Times New Roman" w:hAnsi="Times New Roman" w:cs="Times New Roman"/>
          <w:i/>
          <w:sz w:val="26"/>
          <w:szCs w:val="26"/>
          <w:lang w:eastAsia="ru-RU"/>
        </w:rPr>
        <w:t xml:space="preserve"> обращении он указал: «В </w:t>
      </w:r>
      <w:proofErr w:type="gramStart"/>
      <w:r w:rsidRPr="00FD5620">
        <w:rPr>
          <w:rFonts w:ascii="Times New Roman" w:eastAsia="Times New Roman" w:hAnsi="Times New Roman" w:cs="Times New Roman"/>
          <w:i/>
          <w:sz w:val="26"/>
          <w:szCs w:val="26"/>
          <w:lang w:eastAsia="ru-RU"/>
        </w:rPr>
        <w:t>первом</w:t>
      </w:r>
      <w:proofErr w:type="gramEnd"/>
      <w:r w:rsidRPr="00FD5620">
        <w:rPr>
          <w:rFonts w:ascii="Times New Roman" w:eastAsia="Times New Roman" w:hAnsi="Times New Roman" w:cs="Times New Roman"/>
          <w:i/>
          <w:sz w:val="26"/>
          <w:szCs w:val="26"/>
          <w:lang w:eastAsia="ru-RU"/>
        </w:rPr>
        <w:t xml:space="preserve"> классе нас отправили на комиссию, и мы ее прошли. Второй класс мы отучились нормально, а в третьем классе нам опять пытаются доказать, что наш ребенок не может учиться с другими детьми. Хотя он спокойный и </w:t>
      </w:r>
      <w:r w:rsidR="00B26841">
        <w:rPr>
          <w:rFonts w:ascii="Times New Roman" w:eastAsia="Times New Roman" w:hAnsi="Times New Roman" w:cs="Times New Roman"/>
          <w:i/>
          <w:sz w:val="26"/>
          <w:szCs w:val="26"/>
          <w:lang w:eastAsia="ru-RU"/>
        </w:rPr>
        <w:t>никому</w:t>
      </w:r>
      <w:r w:rsidRPr="00FD5620">
        <w:rPr>
          <w:rFonts w:ascii="Times New Roman" w:eastAsia="Times New Roman" w:hAnsi="Times New Roman" w:cs="Times New Roman"/>
          <w:i/>
          <w:sz w:val="26"/>
          <w:szCs w:val="26"/>
          <w:lang w:eastAsia="ru-RU"/>
        </w:rPr>
        <w:t xml:space="preserve"> не мешает. </w:t>
      </w:r>
      <w:proofErr w:type="gramStart"/>
      <w:r w:rsidRPr="00FD5620">
        <w:rPr>
          <w:rFonts w:ascii="Times New Roman" w:eastAsia="Times New Roman" w:hAnsi="Times New Roman" w:cs="Times New Roman"/>
          <w:i/>
          <w:sz w:val="26"/>
          <w:szCs w:val="26"/>
          <w:lang w:eastAsia="ru-RU"/>
        </w:rPr>
        <w:t>Говорят</w:t>
      </w:r>
      <w:proofErr w:type="gramEnd"/>
      <w:r w:rsidRPr="00FD5620">
        <w:rPr>
          <w:rFonts w:ascii="Times New Roman" w:eastAsia="Times New Roman" w:hAnsi="Times New Roman" w:cs="Times New Roman"/>
          <w:i/>
          <w:sz w:val="26"/>
          <w:szCs w:val="26"/>
          <w:lang w:eastAsia="ru-RU"/>
        </w:rPr>
        <w:t xml:space="preserve"> мол не тянет программу и отправляют опять на комиссию. А знакомые говорят мол они от вас </w:t>
      </w:r>
      <w:proofErr w:type="gramStart"/>
      <w:r w:rsidRPr="00FD5620">
        <w:rPr>
          <w:rFonts w:ascii="Times New Roman" w:eastAsia="Times New Roman" w:hAnsi="Times New Roman" w:cs="Times New Roman"/>
          <w:i/>
          <w:sz w:val="26"/>
          <w:szCs w:val="26"/>
          <w:lang w:eastAsia="ru-RU"/>
        </w:rPr>
        <w:t>избавятся</w:t>
      </w:r>
      <w:proofErr w:type="gramEnd"/>
      <w:r w:rsidRPr="00FD5620">
        <w:rPr>
          <w:rFonts w:ascii="Times New Roman" w:eastAsia="Times New Roman" w:hAnsi="Times New Roman" w:cs="Times New Roman"/>
          <w:i/>
          <w:sz w:val="26"/>
          <w:szCs w:val="26"/>
          <w:lang w:eastAsia="ru-RU"/>
        </w:rPr>
        <w:t xml:space="preserve"> хотят».</w:t>
      </w:r>
    </w:p>
    <w:p w:rsidR="00FD5620" w:rsidRPr="00FD5620" w:rsidRDefault="00B26841" w:rsidP="00FD5620">
      <w:pPr>
        <w:spacing w:after="0" w:line="36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lastRenderedPageBreak/>
        <w:t xml:space="preserve">В </w:t>
      </w:r>
      <w:proofErr w:type="gramStart"/>
      <w:r>
        <w:rPr>
          <w:rFonts w:ascii="Times New Roman" w:eastAsia="Times New Roman" w:hAnsi="Times New Roman" w:cs="Times New Roman"/>
          <w:i/>
          <w:sz w:val="26"/>
          <w:szCs w:val="26"/>
          <w:lang w:eastAsia="ru-RU"/>
        </w:rPr>
        <w:t>соответствии</w:t>
      </w:r>
      <w:proofErr w:type="gramEnd"/>
      <w:r w:rsidR="00FD5620" w:rsidRPr="00FD5620">
        <w:rPr>
          <w:rFonts w:ascii="Times New Roman" w:eastAsia="Times New Roman" w:hAnsi="Times New Roman" w:cs="Times New Roman"/>
          <w:i/>
          <w:sz w:val="26"/>
          <w:szCs w:val="26"/>
          <w:lang w:eastAsia="ru-RU"/>
        </w:rPr>
        <w:t xml:space="preserve"> с </w:t>
      </w:r>
      <w:r w:rsidR="00FD5620" w:rsidRPr="00FD5620">
        <w:rPr>
          <w:rFonts w:ascii="Times New Roman" w:eastAsia="Times New Roman" w:hAnsi="Times New Roman" w:cs="Times New Roman"/>
          <w:bCs/>
          <w:i/>
          <w:sz w:val="26"/>
          <w:szCs w:val="26"/>
          <w:lang w:eastAsia="ru-RU"/>
        </w:rPr>
        <w:t xml:space="preserve">Федеральным законом от </w:t>
      </w:r>
      <w:r w:rsidR="00FD5620" w:rsidRPr="00FD5620">
        <w:rPr>
          <w:rFonts w:ascii="Times New Roman" w:eastAsia="Times New Roman" w:hAnsi="Times New Roman" w:cs="Times New Roman"/>
          <w:i/>
          <w:sz w:val="26"/>
          <w:szCs w:val="26"/>
          <w:lang w:eastAsia="ru-RU"/>
        </w:rPr>
        <w:t xml:space="preserve">29.12.2012 № 273-ФЗ «Об </w:t>
      </w:r>
      <w:r w:rsidR="00FD5620" w:rsidRPr="00FD5620">
        <w:rPr>
          <w:rFonts w:ascii="Times New Roman" w:eastAsia="Times New Roman" w:hAnsi="Times New Roman" w:cs="Times New Roman"/>
          <w:bCs/>
          <w:i/>
          <w:sz w:val="26"/>
          <w:szCs w:val="26"/>
          <w:lang w:eastAsia="ru-RU"/>
        </w:rPr>
        <w:t>образовании</w:t>
      </w:r>
      <w:r w:rsidR="00FD5620" w:rsidRPr="00FD5620">
        <w:rPr>
          <w:rFonts w:ascii="Times New Roman" w:eastAsia="Times New Roman" w:hAnsi="Times New Roman" w:cs="Times New Roman"/>
          <w:i/>
          <w:sz w:val="26"/>
          <w:szCs w:val="26"/>
          <w:lang w:eastAsia="ru-RU"/>
        </w:rPr>
        <w:t xml:space="preserve"> в Российской Федерации» определение формы обучения ребенка относится к компетенции родителей (законных представителей) обучающихся.</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После вмешательства Уполномоченного</w:t>
      </w:r>
      <w:r w:rsidR="00B26841">
        <w:rPr>
          <w:rFonts w:ascii="Times New Roman" w:eastAsia="Times New Roman" w:hAnsi="Times New Roman" w:cs="Times New Roman"/>
          <w:i/>
          <w:sz w:val="26"/>
          <w:szCs w:val="26"/>
          <w:lang w:eastAsia="ru-RU"/>
        </w:rPr>
        <w:t>,</w:t>
      </w:r>
      <w:r w:rsidRPr="00FD5620">
        <w:rPr>
          <w:rFonts w:ascii="Times New Roman" w:eastAsia="Times New Roman" w:hAnsi="Times New Roman" w:cs="Times New Roman"/>
          <w:i/>
          <w:sz w:val="26"/>
          <w:szCs w:val="26"/>
          <w:lang w:eastAsia="ru-RU"/>
        </w:rPr>
        <w:t xml:space="preserve"> по итогам рассмотрения этого обращения сын заявителя переведен в 4 класс, в </w:t>
      </w:r>
      <w:proofErr w:type="gramStart"/>
      <w:r w:rsidRPr="00FD5620">
        <w:rPr>
          <w:rFonts w:ascii="Times New Roman" w:eastAsia="Times New Roman" w:hAnsi="Times New Roman" w:cs="Times New Roman"/>
          <w:i/>
          <w:sz w:val="26"/>
          <w:szCs w:val="26"/>
          <w:lang w:eastAsia="ru-RU"/>
        </w:rPr>
        <w:t>рамках</w:t>
      </w:r>
      <w:proofErr w:type="gramEnd"/>
      <w:r w:rsidRPr="00FD5620">
        <w:rPr>
          <w:rFonts w:ascii="Times New Roman" w:eastAsia="Times New Roman" w:hAnsi="Times New Roman" w:cs="Times New Roman"/>
          <w:i/>
          <w:sz w:val="26"/>
          <w:szCs w:val="26"/>
          <w:lang w:eastAsia="ru-RU"/>
        </w:rPr>
        <w:t xml:space="preserve"> школы ему оказывается необходимая психологическая, социальная и педагогическая помощь.</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Заявительница из г. Калуги просила Уполномоченного оказать содействие в </w:t>
      </w:r>
      <w:proofErr w:type="gramStart"/>
      <w:r w:rsidRPr="00FD5620">
        <w:rPr>
          <w:rFonts w:ascii="Times New Roman" w:eastAsia="Times New Roman" w:hAnsi="Times New Roman" w:cs="Times New Roman"/>
          <w:i/>
          <w:sz w:val="26"/>
          <w:szCs w:val="26"/>
          <w:lang w:eastAsia="ru-RU"/>
        </w:rPr>
        <w:t>решении</w:t>
      </w:r>
      <w:proofErr w:type="gramEnd"/>
      <w:r w:rsidRPr="00FD5620">
        <w:rPr>
          <w:rFonts w:ascii="Times New Roman" w:eastAsia="Times New Roman" w:hAnsi="Times New Roman" w:cs="Times New Roman"/>
          <w:i/>
          <w:sz w:val="26"/>
          <w:szCs w:val="26"/>
          <w:lang w:eastAsia="ru-RU"/>
        </w:rPr>
        <w:t xml:space="preserve"> вопроса, связанного с негативным отношением к ее ребенку в школе со стороны учителя начальных классов. Вот выдержка из ее заявления: </w:t>
      </w:r>
      <w:r w:rsidRPr="00FD5620">
        <w:rPr>
          <w:rFonts w:ascii="Times New Roman" w:eastAsia="Times New Roman" w:hAnsi="Times New Roman" w:cs="Times New Roman"/>
          <w:i/>
          <w:color w:val="000000"/>
          <w:sz w:val="26"/>
          <w:szCs w:val="26"/>
          <w:lang w:eastAsia="ru-RU"/>
        </w:rPr>
        <w:t xml:space="preserve">«Мой сын учится во втором классе. С первого дня мы не нашли взаимопонимания с учителем. Она разделила учеников </w:t>
      </w:r>
      <w:proofErr w:type="gramStart"/>
      <w:r w:rsidRPr="00FD5620">
        <w:rPr>
          <w:rFonts w:ascii="Times New Roman" w:eastAsia="Times New Roman" w:hAnsi="Times New Roman" w:cs="Times New Roman"/>
          <w:i/>
          <w:color w:val="000000"/>
          <w:sz w:val="26"/>
          <w:szCs w:val="26"/>
          <w:lang w:eastAsia="ru-RU"/>
        </w:rPr>
        <w:t>на</w:t>
      </w:r>
      <w:proofErr w:type="gramEnd"/>
      <w:r w:rsidRPr="00FD5620">
        <w:rPr>
          <w:rFonts w:ascii="Times New Roman" w:eastAsia="Times New Roman" w:hAnsi="Times New Roman" w:cs="Times New Roman"/>
          <w:i/>
          <w:color w:val="000000"/>
          <w:sz w:val="26"/>
          <w:szCs w:val="26"/>
          <w:lang w:eastAsia="ru-RU"/>
        </w:rPr>
        <w:t xml:space="preserve"> плохих и хороших, и не старается помочь посредственным ученикам. Ребенок заговорил очень поздно, и только после ежедневных занятий с логопедом. Ему в 2009 году поставлен диагноз: ОНР 11 уровня обусловленное моторной алалией, </w:t>
      </w:r>
      <w:proofErr w:type="spellStart"/>
      <w:r w:rsidRPr="00FD5620">
        <w:rPr>
          <w:rFonts w:ascii="Times New Roman" w:eastAsia="Times New Roman" w:hAnsi="Times New Roman" w:cs="Times New Roman"/>
          <w:i/>
          <w:color w:val="000000"/>
          <w:sz w:val="26"/>
          <w:szCs w:val="26"/>
          <w:lang w:eastAsia="ru-RU"/>
        </w:rPr>
        <w:t>резидуально</w:t>
      </w:r>
      <w:proofErr w:type="spellEnd"/>
      <w:r w:rsidRPr="00FD5620">
        <w:rPr>
          <w:rFonts w:ascii="Times New Roman" w:eastAsia="Times New Roman" w:hAnsi="Times New Roman" w:cs="Times New Roman"/>
          <w:i/>
          <w:color w:val="000000"/>
          <w:sz w:val="26"/>
          <w:szCs w:val="26"/>
          <w:lang w:eastAsia="ru-RU"/>
        </w:rPr>
        <w:t xml:space="preserve">-органическое поражение ЦНС с задержкой </w:t>
      </w:r>
      <w:proofErr w:type="spellStart"/>
      <w:r w:rsidRPr="00FD5620">
        <w:rPr>
          <w:rFonts w:ascii="Times New Roman" w:eastAsia="Times New Roman" w:hAnsi="Times New Roman" w:cs="Times New Roman"/>
          <w:i/>
          <w:color w:val="000000"/>
          <w:sz w:val="26"/>
          <w:szCs w:val="26"/>
          <w:lang w:eastAsia="ru-RU"/>
        </w:rPr>
        <w:t>психоречевого</w:t>
      </w:r>
      <w:proofErr w:type="spellEnd"/>
      <w:r w:rsidRPr="00FD5620">
        <w:rPr>
          <w:rFonts w:ascii="Times New Roman" w:eastAsia="Times New Roman" w:hAnsi="Times New Roman" w:cs="Times New Roman"/>
          <w:i/>
          <w:color w:val="000000"/>
          <w:sz w:val="26"/>
          <w:szCs w:val="26"/>
          <w:lang w:eastAsia="ru-RU"/>
        </w:rPr>
        <w:t xml:space="preserve"> развития. В 2012 году в садике медкомиссия дает заключение, что к школе он готов, но желательно отдать ребенка в речевую школу. Так как речевая школа </w:t>
      </w:r>
      <w:proofErr w:type="gramStart"/>
      <w:r w:rsidRPr="00FD5620">
        <w:rPr>
          <w:rFonts w:ascii="Times New Roman" w:eastAsia="Times New Roman" w:hAnsi="Times New Roman" w:cs="Times New Roman"/>
          <w:i/>
          <w:color w:val="000000"/>
          <w:sz w:val="26"/>
          <w:szCs w:val="26"/>
          <w:lang w:eastAsia="ru-RU"/>
        </w:rPr>
        <w:t>находится</w:t>
      </w:r>
      <w:proofErr w:type="gramEnd"/>
      <w:r w:rsidRPr="00FD5620">
        <w:rPr>
          <w:rFonts w:ascii="Times New Roman" w:eastAsia="Times New Roman" w:hAnsi="Times New Roman" w:cs="Times New Roman"/>
          <w:i/>
          <w:color w:val="000000"/>
          <w:sz w:val="26"/>
          <w:szCs w:val="26"/>
          <w:lang w:eastAsia="ru-RU"/>
        </w:rPr>
        <w:t xml:space="preserve"> далеко от Калуги мой сын пошел в первый класс в обычную школу, где остался на второй год. За год повторного обучения в </w:t>
      </w:r>
      <w:proofErr w:type="gramStart"/>
      <w:r w:rsidRPr="00FD5620">
        <w:rPr>
          <w:rFonts w:ascii="Times New Roman" w:eastAsia="Times New Roman" w:hAnsi="Times New Roman" w:cs="Times New Roman"/>
          <w:i/>
          <w:color w:val="000000"/>
          <w:sz w:val="26"/>
          <w:szCs w:val="26"/>
          <w:lang w:eastAsia="ru-RU"/>
        </w:rPr>
        <w:t>первом</w:t>
      </w:r>
      <w:proofErr w:type="gramEnd"/>
      <w:r w:rsidRPr="00FD5620">
        <w:rPr>
          <w:rFonts w:ascii="Times New Roman" w:eastAsia="Times New Roman" w:hAnsi="Times New Roman" w:cs="Times New Roman"/>
          <w:i/>
          <w:color w:val="000000"/>
          <w:sz w:val="26"/>
          <w:szCs w:val="26"/>
          <w:lang w:eastAsia="ru-RU"/>
        </w:rPr>
        <w:t xml:space="preserve"> классе, он догнал упущенную им программу и был переведен во второй класс. В </w:t>
      </w:r>
      <w:proofErr w:type="gramStart"/>
      <w:r w:rsidRPr="00FD5620">
        <w:rPr>
          <w:rFonts w:ascii="Times New Roman" w:eastAsia="Times New Roman" w:hAnsi="Times New Roman" w:cs="Times New Roman"/>
          <w:i/>
          <w:color w:val="000000"/>
          <w:sz w:val="26"/>
          <w:szCs w:val="26"/>
          <w:lang w:eastAsia="ru-RU"/>
        </w:rPr>
        <w:t>начале</w:t>
      </w:r>
      <w:proofErr w:type="gramEnd"/>
      <w:r w:rsidRPr="00FD5620">
        <w:rPr>
          <w:rFonts w:ascii="Times New Roman" w:eastAsia="Times New Roman" w:hAnsi="Times New Roman" w:cs="Times New Roman"/>
          <w:i/>
          <w:color w:val="000000"/>
          <w:sz w:val="26"/>
          <w:szCs w:val="26"/>
          <w:lang w:eastAsia="ru-RU"/>
        </w:rPr>
        <w:t xml:space="preserve"> учебного года после общения с учителем, я пыталась добиться справки о возможности надомного обучения, но детский невропатолог мне отказал, так как по нашему диагнозу подобные справки не выдаются. Ярослав из-за своего диагноза плохо запоминает, не может учить стихот</w:t>
      </w:r>
      <w:r w:rsidR="00B26841">
        <w:rPr>
          <w:rFonts w:ascii="Times New Roman" w:eastAsia="Times New Roman" w:hAnsi="Times New Roman" w:cs="Times New Roman"/>
          <w:i/>
          <w:color w:val="000000"/>
          <w:sz w:val="26"/>
          <w:szCs w:val="26"/>
          <w:lang w:eastAsia="ru-RU"/>
        </w:rPr>
        <w:t>ворения (которые задают учить т</w:t>
      </w:r>
      <w:r w:rsidRPr="00FD5620">
        <w:rPr>
          <w:rFonts w:ascii="Times New Roman" w:eastAsia="Times New Roman" w:hAnsi="Times New Roman" w:cs="Times New Roman"/>
          <w:i/>
          <w:color w:val="000000"/>
          <w:sz w:val="26"/>
          <w:szCs w:val="26"/>
          <w:lang w:eastAsia="ru-RU"/>
        </w:rPr>
        <w:t>ри раза в неделю), путает правописание букв, не может писать диктанты и изложения. Я подходила к учителю, просила посадить на парту ближе к себе, или диктовать текст возле него (она посадила его на самую последнюю парту, третий ряд, возле выхода из класса), но она возразила, что не будет уступать, как требует с других, так будет требовать и с Ярослава, нет у нее оснований пойти на уступки</w:t>
      </w:r>
      <w:r w:rsidRPr="00FD5620">
        <w:rPr>
          <w:rFonts w:ascii="Times New Roman" w:eastAsia="Times New Roman" w:hAnsi="Times New Roman" w:cs="Times New Roman"/>
          <w:color w:val="000000"/>
          <w:sz w:val="26"/>
          <w:szCs w:val="26"/>
          <w:lang w:eastAsia="ru-RU"/>
        </w:rPr>
        <w:t xml:space="preserve">, </w:t>
      </w:r>
      <w:proofErr w:type="gramStart"/>
      <w:r w:rsidRPr="00FD5620">
        <w:rPr>
          <w:rFonts w:ascii="Times New Roman" w:eastAsia="Times New Roman" w:hAnsi="Times New Roman" w:cs="Times New Roman"/>
          <w:i/>
          <w:color w:val="000000"/>
          <w:sz w:val="26"/>
          <w:szCs w:val="26"/>
          <w:lang w:eastAsia="ru-RU"/>
        </w:rPr>
        <w:t>она</w:t>
      </w:r>
      <w:proofErr w:type="gramEnd"/>
      <w:r w:rsidRPr="00FD5620">
        <w:rPr>
          <w:rFonts w:ascii="Times New Roman" w:eastAsia="Times New Roman" w:hAnsi="Times New Roman" w:cs="Times New Roman"/>
          <w:i/>
          <w:color w:val="000000"/>
          <w:sz w:val="26"/>
          <w:szCs w:val="26"/>
          <w:lang w:eastAsia="ru-RU"/>
        </w:rPr>
        <w:t xml:space="preserve"> конечно понимает, что у него болезнь, но как она другим детям будет объяснять, почему с Ярослава меньше спрос, справки нет, </w:t>
      </w:r>
      <w:proofErr w:type="gramStart"/>
      <w:r w:rsidRPr="00FD5620">
        <w:rPr>
          <w:rFonts w:ascii="Times New Roman" w:eastAsia="Times New Roman" w:hAnsi="Times New Roman" w:cs="Times New Roman"/>
          <w:i/>
          <w:color w:val="000000"/>
          <w:sz w:val="26"/>
          <w:szCs w:val="26"/>
          <w:lang w:eastAsia="ru-RU"/>
        </w:rPr>
        <w:t>значит</w:t>
      </w:r>
      <w:proofErr w:type="gramEnd"/>
      <w:r w:rsidRPr="00FD5620">
        <w:rPr>
          <w:rFonts w:ascii="Times New Roman" w:eastAsia="Times New Roman" w:hAnsi="Times New Roman" w:cs="Times New Roman"/>
          <w:i/>
          <w:color w:val="000000"/>
          <w:sz w:val="26"/>
          <w:szCs w:val="26"/>
          <w:lang w:eastAsia="ru-RU"/>
        </w:rPr>
        <w:t xml:space="preserve"> он будет заниматься как и все дети».</w:t>
      </w:r>
      <w:r w:rsidRPr="00FD5620">
        <w:rPr>
          <w:rFonts w:ascii="Times New Roman" w:eastAsia="Times New Roman" w:hAnsi="Times New Roman" w:cs="Times New Roman"/>
          <w:color w:val="000000"/>
          <w:sz w:val="26"/>
          <w:szCs w:val="26"/>
          <w:lang w:eastAsia="ru-RU"/>
        </w:rPr>
        <w:t xml:space="preserve"> </w:t>
      </w:r>
      <w:r w:rsidRPr="00FD5620">
        <w:rPr>
          <w:rFonts w:ascii="Times New Roman" w:eastAsia="Times New Roman" w:hAnsi="Times New Roman" w:cs="Times New Roman"/>
          <w:i/>
          <w:sz w:val="26"/>
          <w:szCs w:val="26"/>
          <w:lang w:eastAsia="ru-RU"/>
        </w:rPr>
        <w:t xml:space="preserve">В </w:t>
      </w:r>
      <w:proofErr w:type="gramStart"/>
      <w:r w:rsidR="00B26841">
        <w:rPr>
          <w:rFonts w:ascii="Times New Roman" w:eastAsia="Times New Roman" w:hAnsi="Times New Roman" w:cs="Times New Roman"/>
          <w:i/>
          <w:sz w:val="26"/>
          <w:szCs w:val="26"/>
          <w:lang w:eastAsia="ru-RU"/>
        </w:rPr>
        <w:t>рамках</w:t>
      </w:r>
      <w:proofErr w:type="gramEnd"/>
      <w:r w:rsidRPr="00FD5620">
        <w:rPr>
          <w:rFonts w:ascii="Times New Roman" w:eastAsia="Times New Roman" w:hAnsi="Times New Roman" w:cs="Times New Roman"/>
          <w:i/>
          <w:sz w:val="26"/>
          <w:szCs w:val="26"/>
          <w:lang w:eastAsia="ru-RU"/>
        </w:rPr>
        <w:t xml:space="preserve"> выезда в образовательную организацию и беседы с администрацией и учителем начальных классов информация, изложенная в обращении, подтвердилась. Учителю были даны рекомендации по организации образовательного процесса с сыном заявительницы. При поддержке </w:t>
      </w:r>
      <w:r w:rsidRPr="00FD5620">
        <w:rPr>
          <w:rFonts w:ascii="Times New Roman" w:eastAsia="Times New Roman" w:hAnsi="Times New Roman" w:cs="Times New Roman"/>
          <w:i/>
          <w:sz w:val="26"/>
          <w:szCs w:val="26"/>
          <w:lang w:eastAsia="ru-RU"/>
        </w:rPr>
        <w:lastRenderedPageBreak/>
        <w:t xml:space="preserve">управления образования конфликтная ситуация между ребенком заявительницы и учителем была урегулирована.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Вообще, предвзятое отношение к ребенку со стороны педагогов часто носит немотивированный характер, может быть связано как с негативным отношением к родителям ученика, либо просто с отсутствием симпатии к ребенку, а иногда и к его внешнему виду или поведению.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К сожалению, родители зачастую стараются скрыть ситуацию, сложившуюся в образовательной организации, полагая, что это может еще больше усугубить положение ребенка, которому может быть нанесена серьезная психологическая травма всем происходящим. Уполномоченный понимает это и старается провести работу таким образом, чтобы положение ребенка ни в </w:t>
      </w:r>
      <w:proofErr w:type="gramStart"/>
      <w:r w:rsidRPr="00FD5620">
        <w:rPr>
          <w:rFonts w:ascii="Times New Roman" w:eastAsia="Times New Roman" w:hAnsi="Times New Roman" w:cs="Times New Roman"/>
          <w:sz w:val="26"/>
          <w:szCs w:val="26"/>
          <w:lang w:eastAsia="ru-RU"/>
        </w:rPr>
        <w:t>коем</w:t>
      </w:r>
      <w:proofErr w:type="gramEnd"/>
      <w:r w:rsidRPr="00FD5620">
        <w:rPr>
          <w:rFonts w:ascii="Times New Roman" w:eastAsia="Times New Roman" w:hAnsi="Times New Roman" w:cs="Times New Roman"/>
          <w:sz w:val="26"/>
          <w:szCs w:val="26"/>
          <w:lang w:eastAsia="ru-RU"/>
        </w:rPr>
        <w:t xml:space="preserve"> случае не ухудшилось.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Вот уже больше года на контроле Уполномоченного ситуация с 2 детьми заявительницы одной из калужских школ. </w:t>
      </w:r>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 xml:space="preserve">В </w:t>
      </w:r>
      <w:proofErr w:type="gramStart"/>
      <w:r w:rsidRPr="00FD5620">
        <w:rPr>
          <w:rFonts w:ascii="Times New Roman" w:eastAsia="Times New Roman" w:hAnsi="Times New Roman" w:cs="Times New Roman"/>
          <w:i/>
          <w:color w:val="000000"/>
          <w:sz w:val="26"/>
          <w:szCs w:val="26"/>
          <w:lang w:eastAsia="ru-RU"/>
        </w:rPr>
        <w:t>своем</w:t>
      </w:r>
      <w:proofErr w:type="gramEnd"/>
      <w:r w:rsidRPr="00FD5620">
        <w:rPr>
          <w:rFonts w:ascii="Times New Roman" w:eastAsia="Times New Roman" w:hAnsi="Times New Roman" w:cs="Times New Roman"/>
          <w:i/>
          <w:color w:val="000000"/>
          <w:sz w:val="26"/>
          <w:szCs w:val="26"/>
          <w:lang w:eastAsia="ru-RU"/>
        </w:rPr>
        <w:t xml:space="preserve"> обращении гражданка М. указал, что первые полгода ребенок проявлял интерес к учебе, шел на контакт с учителем. В 3 четверти, что-то произошло, в школу сын ходил, но на уроке </w:t>
      </w:r>
      <w:proofErr w:type="gramStart"/>
      <w:r w:rsidRPr="00FD5620">
        <w:rPr>
          <w:rFonts w:ascii="Times New Roman" w:eastAsia="Times New Roman" w:hAnsi="Times New Roman" w:cs="Times New Roman"/>
          <w:i/>
          <w:color w:val="000000"/>
          <w:sz w:val="26"/>
          <w:szCs w:val="26"/>
          <w:lang w:eastAsia="ru-RU"/>
        </w:rPr>
        <w:t>работал плохо и проверочные работы практически не выполнял</w:t>
      </w:r>
      <w:proofErr w:type="gramEnd"/>
      <w:r w:rsidRPr="00FD5620">
        <w:rPr>
          <w:rFonts w:ascii="Times New Roman" w:eastAsia="Times New Roman" w:hAnsi="Times New Roman" w:cs="Times New Roman"/>
          <w:i/>
          <w:color w:val="000000"/>
          <w:sz w:val="26"/>
          <w:szCs w:val="26"/>
          <w:lang w:eastAsia="ru-RU"/>
        </w:rPr>
        <w:t xml:space="preserve">. В </w:t>
      </w:r>
      <w:proofErr w:type="gramStart"/>
      <w:r w:rsidRPr="00FD5620">
        <w:rPr>
          <w:rFonts w:ascii="Times New Roman" w:eastAsia="Times New Roman" w:hAnsi="Times New Roman" w:cs="Times New Roman"/>
          <w:i/>
          <w:color w:val="000000"/>
          <w:sz w:val="26"/>
          <w:szCs w:val="26"/>
          <w:lang w:eastAsia="ru-RU"/>
        </w:rPr>
        <w:t>конце</w:t>
      </w:r>
      <w:proofErr w:type="gramEnd"/>
      <w:r w:rsidRPr="00FD5620">
        <w:rPr>
          <w:rFonts w:ascii="Times New Roman" w:eastAsia="Times New Roman" w:hAnsi="Times New Roman" w:cs="Times New Roman"/>
          <w:i/>
          <w:color w:val="000000"/>
          <w:sz w:val="26"/>
          <w:szCs w:val="26"/>
          <w:lang w:eastAsia="ru-RU"/>
        </w:rPr>
        <w:t xml:space="preserve"> учебного года прошли медико-психолог</w:t>
      </w:r>
      <w:r w:rsidR="00B26841">
        <w:rPr>
          <w:rFonts w:ascii="Times New Roman" w:eastAsia="Times New Roman" w:hAnsi="Times New Roman" w:cs="Times New Roman"/>
          <w:i/>
          <w:color w:val="000000"/>
          <w:sz w:val="26"/>
          <w:szCs w:val="26"/>
          <w:lang w:eastAsia="ru-RU"/>
        </w:rPr>
        <w:t xml:space="preserve">ическую экспертизу. В </w:t>
      </w:r>
      <w:proofErr w:type="gramStart"/>
      <w:r w:rsidR="00B26841">
        <w:rPr>
          <w:rFonts w:ascii="Times New Roman" w:eastAsia="Times New Roman" w:hAnsi="Times New Roman" w:cs="Times New Roman"/>
          <w:i/>
          <w:color w:val="000000"/>
          <w:sz w:val="26"/>
          <w:szCs w:val="26"/>
          <w:lang w:eastAsia="ru-RU"/>
        </w:rPr>
        <w:t>заключении</w:t>
      </w:r>
      <w:proofErr w:type="gramEnd"/>
      <w:r w:rsidRPr="00FD5620">
        <w:rPr>
          <w:rFonts w:ascii="Times New Roman" w:eastAsia="Times New Roman" w:hAnsi="Times New Roman" w:cs="Times New Roman"/>
          <w:i/>
          <w:color w:val="000000"/>
          <w:sz w:val="26"/>
          <w:szCs w:val="26"/>
          <w:lang w:eastAsia="ru-RU"/>
        </w:rPr>
        <w:t xml:space="preserve"> было написано: «перевести во 2 класс с индивидуальным подходом». После этого директор школы предложила перевести ребенка на домашнее обучение. После категорического отказа нашли другой выход – оставить ребенка на повторный курс обучения. В 2014 году старший сын пошел снова в первый класс вместе со своим младшим братом. </w:t>
      </w:r>
    </w:p>
    <w:p w:rsidR="00FD5620" w:rsidRPr="00FD5620" w:rsidRDefault="007D24D7" w:rsidP="00FD5620">
      <w:pPr>
        <w:spacing w:after="0" w:line="36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color w:val="000000"/>
          <w:sz w:val="26"/>
          <w:szCs w:val="26"/>
          <w:lang w:eastAsia="ru-RU"/>
        </w:rPr>
        <w:t>22 апреля 2015 г.</w:t>
      </w:r>
      <w:r w:rsidR="00FD5620" w:rsidRPr="00FD5620">
        <w:rPr>
          <w:rFonts w:ascii="Times New Roman" w:eastAsia="Times New Roman" w:hAnsi="Times New Roman" w:cs="Times New Roman"/>
          <w:i/>
          <w:color w:val="000000"/>
          <w:sz w:val="26"/>
          <w:szCs w:val="26"/>
          <w:lang w:eastAsia="ru-RU"/>
        </w:rPr>
        <w:t xml:space="preserve"> состоялась встреча мамы детей с  классным руководителем и </w:t>
      </w:r>
      <w:proofErr w:type="gramStart"/>
      <w:r w:rsidR="00FD5620" w:rsidRPr="00FD5620">
        <w:rPr>
          <w:rFonts w:ascii="Times New Roman" w:eastAsia="Times New Roman" w:hAnsi="Times New Roman" w:cs="Times New Roman"/>
          <w:i/>
          <w:color w:val="000000"/>
          <w:sz w:val="26"/>
          <w:szCs w:val="26"/>
          <w:lang w:eastAsia="ru-RU"/>
        </w:rPr>
        <w:t>заведующей</w:t>
      </w:r>
      <w:proofErr w:type="gramEnd"/>
      <w:r w:rsidR="00FD5620" w:rsidRPr="00FD5620">
        <w:rPr>
          <w:rFonts w:ascii="Times New Roman" w:eastAsia="Times New Roman" w:hAnsi="Times New Roman" w:cs="Times New Roman"/>
          <w:i/>
          <w:color w:val="000000"/>
          <w:sz w:val="26"/>
          <w:szCs w:val="26"/>
          <w:lang w:eastAsia="ru-RU"/>
        </w:rPr>
        <w:t xml:space="preserve"> младших классов, на которой было предложено забрать детей из школы «прямо сейчас» (на что они получили отказ) или они останутся на повторное обучение.</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В </w:t>
      </w:r>
      <w:proofErr w:type="gramStart"/>
      <w:r w:rsidRPr="00FD5620">
        <w:rPr>
          <w:rFonts w:ascii="Times New Roman" w:eastAsia="Times New Roman" w:hAnsi="Times New Roman" w:cs="Times New Roman"/>
          <w:i/>
          <w:sz w:val="26"/>
          <w:szCs w:val="26"/>
          <w:lang w:eastAsia="ru-RU"/>
        </w:rPr>
        <w:t>рамках</w:t>
      </w:r>
      <w:proofErr w:type="gramEnd"/>
      <w:r w:rsidRPr="00FD5620">
        <w:rPr>
          <w:rFonts w:ascii="Times New Roman" w:eastAsia="Times New Roman" w:hAnsi="Times New Roman" w:cs="Times New Roman"/>
          <w:i/>
          <w:sz w:val="26"/>
          <w:szCs w:val="26"/>
          <w:lang w:eastAsia="ru-RU"/>
        </w:rPr>
        <w:t xml:space="preserve"> работы с обращением, Уполномоченный добился того, что дети были переведены во второй класс и  для достижения планируемых результатов в обучении детей заявительницы, администрация школы с 01.09.2015 дополнила учебный процесс индивидуальными занятиями: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по русскому языку и развитию речи (во второй половине дня до двух часов в неделю);</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со школьным психологом (по снятию проблем общения детей с учителем и одноклассниками).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lastRenderedPageBreak/>
        <w:t xml:space="preserve">В соответствии с п. 1 ст. 37 </w:t>
      </w:r>
      <w:r w:rsidR="00B26841">
        <w:rPr>
          <w:rFonts w:ascii="Times New Roman" w:eastAsia="Times New Roman" w:hAnsi="Times New Roman" w:cs="Times New Roman"/>
          <w:bCs/>
          <w:sz w:val="26"/>
          <w:szCs w:val="26"/>
          <w:lang w:eastAsia="ru-RU"/>
        </w:rPr>
        <w:t>Федерального</w:t>
      </w:r>
      <w:r w:rsidRPr="00FD5620">
        <w:rPr>
          <w:rFonts w:ascii="Times New Roman" w:eastAsia="Times New Roman" w:hAnsi="Times New Roman" w:cs="Times New Roman"/>
          <w:bCs/>
          <w:sz w:val="26"/>
          <w:szCs w:val="26"/>
          <w:lang w:eastAsia="ru-RU"/>
        </w:rPr>
        <w:t xml:space="preserve"> закон</w:t>
      </w:r>
      <w:r w:rsidR="00B26841">
        <w:rPr>
          <w:rFonts w:ascii="Times New Roman" w:eastAsia="Times New Roman" w:hAnsi="Times New Roman" w:cs="Times New Roman"/>
          <w:bCs/>
          <w:sz w:val="26"/>
          <w:szCs w:val="26"/>
          <w:lang w:eastAsia="ru-RU"/>
        </w:rPr>
        <w:t>а</w:t>
      </w:r>
      <w:r w:rsidRPr="00FD5620">
        <w:rPr>
          <w:rFonts w:ascii="Times New Roman" w:eastAsia="Times New Roman" w:hAnsi="Times New Roman" w:cs="Times New Roman"/>
          <w:bCs/>
          <w:sz w:val="26"/>
          <w:szCs w:val="26"/>
          <w:lang w:eastAsia="ru-RU"/>
        </w:rPr>
        <w:t xml:space="preserve"> от </w:t>
      </w:r>
      <w:r w:rsidRPr="00FD5620">
        <w:rPr>
          <w:rFonts w:ascii="Times New Roman" w:eastAsia="Times New Roman" w:hAnsi="Times New Roman" w:cs="Times New Roman"/>
          <w:sz w:val="26"/>
          <w:szCs w:val="26"/>
          <w:lang w:eastAsia="ru-RU"/>
        </w:rPr>
        <w:t xml:space="preserve">29.12.2012 № 273-ФЗ «Об </w:t>
      </w:r>
      <w:r w:rsidRPr="00FD5620">
        <w:rPr>
          <w:rFonts w:ascii="Times New Roman" w:eastAsia="Times New Roman" w:hAnsi="Times New Roman" w:cs="Times New Roman"/>
          <w:bCs/>
          <w:sz w:val="26"/>
          <w:szCs w:val="26"/>
          <w:lang w:eastAsia="ru-RU"/>
        </w:rPr>
        <w:t>образовании</w:t>
      </w:r>
      <w:r w:rsidRPr="00FD5620">
        <w:rPr>
          <w:rFonts w:ascii="Times New Roman" w:eastAsia="Times New Roman" w:hAnsi="Times New Roman" w:cs="Times New Roman"/>
          <w:sz w:val="26"/>
          <w:szCs w:val="26"/>
          <w:lang w:eastAsia="ru-RU"/>
        </w:rPr>
        <w:t xml:space="preserve"> в Российской Федерации» </w:t>
      </w:r>
      <w:proofErr w:type="gramStart"/>
      <w:r w:rsidRPr="00FD5620">
        <w:rPr>
          <w:rFonts w:ascii="Times New Roman" w:eastAsia="Times New Roman" w:hAnsi="Times New Roman" w:cs="Times New Roman"/>
          <w:sz w:val="26"/>
          <w:szCs w:val="26"/>
          <w:lang w:eastAsia="ru-RU"/>
        </w:rPr>
        <w:t>обучающимся</w:t>
      </w:r>
      <w:proofErr w:type="gramEnd"/>
      <w:r w:rsidRPr="00FD5620">
        <w:rPr>
          <w:rFonts w:ascii="Times New Roman" w:eastAsia="Times New Roman" w:hAnsi="Times New Roman" w:cs="Times New Roman"/>
          <w:sz w:val="26"/>
          <w:szCs w:val="26"/>
          <w:lang w:eastAsia="ru-RU"/>
        </w:rPr>
        <w:t xml:space="preserve"> предоставляются академические права на:</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уважение человеческого достоинства;</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защиту от всех форм физического и психического насилия, оскорбления личности;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охрану жизни и здоровья.</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К сожалению это не всегда соблюдается.</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И как показывают поступающие в адрес Уполномоченного обращения, одной из наиболее сложных проблем, с которыми сталкиваются дети в образовательных организациях, является проблема насилия как со стороны сверстников, так и со стороны учителей. Разрешение данной проблемы требует усилий многих компетентных органов и квалифицированных специалистов и возможно только при объективном вмешательстве в нее администрации образовательного учреждения, которая часто занимает пассивную позицию, стремясь не выносить проблему за рамки образовательного учреждения.</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sz w:val="26"/>
          <w:szCs w:val="26"/>
          <w:lang w:eastAsia="ru-RU"/>
        </w:rPr>
        <w:t xml:space="preserve">Вот выдержка из одного из обращений к Уполномоченному от жительницы г. Калуги: </w:t>
      </w:r>
      <w:r w:rsidRPr="00FD5620">
        <w:rPr>
          <w:rFonts w:ascii="Times New Roman" w:eastAsia="Times New Roman" w:hAnsi="Times New Roman" w:cs="Times New Roman"/>
          <w:i/>
          <w:sz w:val="26"/>
          <w:szCs w:val="26"/>
          <w:lang w:eastAsia="ru-RU"/>
        </w:rPr>
        <w:t xml:space="preserve">«Начиная с первого </w:t>
      </w:r>
      <w:proofErr w:type="gramStart"/>
      <w:r w:rsidRPr="00FD5620">
        <w:rPr>
          <w:rFonts w:ascii="Times New Roman" w:eastAsia="Times New Roman" w:hAnsi="Times New Roman" w:cs="Times New Roman"/>
          <w:i/>
          <w:sz w:val="26"/>
          <w:szCs w:val="26"/>
          <w:lang w:eastAsia="ru-RU"/>
        </w:rPr>
        <w:t>класса</w:t>
      </w:r>
      <w:proofErr w:type="gramEnd"/>
      <w:r w:rsidRPr="00FD5620">
        <w:rPr>
          <w:rFonts w:ascii="Times New Roman" w:eastAsia="Times New Roman" w:hAnsi="Times New Roman" w:cs="Times New Roman"/>
          <w:i/>
          <w:sz w:val="26"/>
          <w:szCs w:val="26"/>
          <w:lang w:eastAsia="ru-RU"/>
        </w:rPr>
        <w:t xml:space="preserve"> педагоги школы делают из моего ребенка изгоя, настраивая против него одноклассников и их родителей. От родителей одноклассников я узнала, что по инициативе учительницы, родительский комитет собирает подписи с родителей о том, чтобы мой ребенок больше не учился в этом классе. Я как родитель прошла с ребенком обследование у врача </w:t>
      </w:r>
      <w:proofErr w:type="spellStart"/>
      <w:proofErr w:type="gramStart"/>
      <w:r w:rsidRPr="00FD5620">
        <w:rPr>
          <w:rFonts w:ascii="Times New Roman" w:eastAsia="Times New Roman" w:hAnsi="Times New Roman" w:cs="Times New Roman"/>
          <w:i/>
          <w:sz w:val="26"/>
          <w:szCs w:val="26"/>
          <w:lang w:eastAsia="ru-RU"/>
        </w:rPr>
        <w:t>психо</w:t>
      </w:r>
      <w:proofErr w:type="spellEnd"/>
      <w:r w:rsidRPr="00FD5620">
        <w:rPr>
          <w:rFonts w:ascii="Times New Roman" w:eastAsia="Times New Roman" w:hAnsi="Times New Roman" w:cs="Times New Roman"/>
          <w:i/>
          <w:sz w:val="26"/>
          <w:szCs w:val="26"/>
          <w:lang w:eastAsia="ru-RU"/>
        </w:rPr>
        <w:t>-невролога</w:t>
      </w:r>
      <w:proofErr w:type="gramEnd"/>
      <w:r w:rsidRPr="00FD5620">
        <w:rPr>
          <w:rFonts w:ascii="Times New Roman" w:eastAsia="Times New Roman" w:hAnsi="Times New Roman" w:cs="Times New Roman"/>
          <w:i/>
          <w:sz w:val="26"/>
          <w:szCs w:val="26"/>
          <w:lang w:eastAsia="ru-RU"/>
        </w:rPr>
        <w:t xml:space="preserve">, который дал заключение о том, что у ребенка синдром дефицита внимания, </w:t>
      </w:r>
      <w:proofErr w:type="spellStart"/>
      <w:r w:rsidRPr="00FD5620">
        <w:rPr>
          <w:rFonts w:ascii="Times New Roman" w:eastAsia="Times New Roman" w:hAnsi="Times New Roman" w:cs="Times New Roman"/>
          <w:i/>
          <w:sz w:val="26"/>
          <w:szCs w:val="26"/>
          <w:lang w:eastAsia="ru-RU"/>
        </w:rPr>
        <w:t>гиперактивность</w:t>
      </w:r>
      <w:proofErr w:type="spellEnd"/>
      <w:r w:rsidRPr="00FD5620">
        <w:rPr>
          <w:rFonts w:ascii="Times New Roman" w:eastAsia="Times New Roman" w:hAnsi="Times New Roman" w:cs="Times New Roman"/>
          <w:i/>
          <w:sz w:val="26"/>
          <w:szCs w:val="26"/>
          <w:lang w:eastAsia="ru-RU"/>
        </w:rPr>
        <w:t xml:space="preserve">, что диагнозом не является и ребенок может учиться в общеобразовательной школе».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proofErr w:type="gramStart"/>
      <w:r w:rsidRPr="00FD5620">
        <w:rPr>
          <w:rFonts w:ascii="Times New Roman" w:eastAsia="Times New Roman" w:hAnsi="Times New Roman" w:cs="Times New Roman"/>
          <w:i/>
          <w:color w:val="000000"/>
          <w:sz w:val="26"/>
          <w:szCs w:val="26"/>
          <w:lang w:eastAsia="ru-RU"/>
        </w:rPr>
        <w:t>Как показывает анализ подобных обращений, поступивших на имя Уполномоченного, устранение конфликтных ситуаций в школах происходит иногда не путём урегулирования и создания благоприятной дружественной обстановки среди обучающихся и педагогов, а переводом «неудобного» ребенка в другой класс или даже в другое уч</w:t>
      </w:r>
      <w:r w:rsidR="00B26841">
        <w:rPr>
          <w:rFonts w:ascii="Times New Roman" w:eastAsia="Times New Roman" w:hAnsi="Times New Roman" w:cs="Times New Roman"/>
          <w:i/>
          <w:color w:val="000000"/>
          <w:sz w:val="26"/>
          <w:szCs w:val="26"/>
          <w:lang w:eastAsia="ru-RU"/>
        </w:rPr>
        <w:t>реждение, что не решает проблему</w:t>
      </w:r>
      <w:r w:rsidRPr="00FD5620">
        <w:rPr>
          <w:rFonts w:ascii="Times New Roman" w:eastAsia="Times New Roman" w:hAnsi="Times New Roman" w:cs="Times New Roman"/>
          <w:i/>
          <w:color w:val="000000"/>
          <w:sz w:val="26"/>
          <w:szCs w:val="26"/>
          <w:lang w:eastAsia="ru-RU"/>
        </w:rPr>
        <w:t xml:space="preserve"> по существу.</w:t>
      </w:r>
      <w:proofErr w:type="gramEnd"/>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По итогам проведенной Уполномоченным работы конфликт был улажен, сын заявительницы остался в том же классе, но был переведен на обучение по индивидуальному учебному плану.</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В адрес Уполномоченного поступило коллективное обращение от родителей (18 подписей) одной из школ г</w:t>
      </w:r>
      <w:r w:rsidR="00B26841">
        <w:rPr>
          <w:rFonts w:ascii="Times New Roman" w:eastAsia="Times New Roman" w:hAnsi="Times New Roman" w:cs="Times New Roman"/>
          <w:i/>
          <w:sz w:val="26"/>
          <w:szCs w:val="26"/>
          <w:lang w:eastAsia="ru-RU"/>
        </w:rPr>
        <w:t>.</w:t>
      </w:r>
      <w:r w:rsidRPr="00FD5620">
        <w:rPr>
          <w:rFonts w:ascii="Times New Roman" w:eastAsia="Times New Roman" w:hAnsi="Times New Roman" w:cs="Times New Roman"/>
          <w:i/>
          <w:sz w:val="26"/>
          <w:szCs w:val="26"/>
          <w:lang w:eastAsia="ru-RU"/>
        </w:rPr>
        <w:t xml:space="preserve"> Калуги: «Просим Вас вмешаться и разобраться, потому, что </w:t>
      </w:r>
      <w:r w:rsidRPr="00FD5620">
        <w:rPr>
          <w:rFonts w:ascii="Times New Roman" w:eastAsia="Times New Roman" w:hAnsi="Times New Roman" w:cs="Times New Roman"/>
          <w:i/>
          <w:sz w:val="26"/>
          <w:szCs w:val="26"/>
          <w:lang w:eastAsia="ru-RU"/>
        </w:rPr>
        <w:lastRenderedPageBreak/>
        <w:t xml:space="preserve">считаем, что ситуация выходит </w:t>
      </w:r>
      <w:proofErr w:type="gramStart"/>
      <w:r w:rsidRPr="00FD5620">
        <w:rPr>
          <w:rFonts w:ascii="Times New Roman" w:eastAsia="Times New Roman" w:hAnsi="Times New Roman" w:cs="Times New Roman"/>
          <w:i/>
          <w:sz w:val="26"/>
          <w:szCs w:val="26"/>
          <w:lang w:eastAsia="ru-RU"/>
        </w:rPr>
        <w:t>из</w:t>
      </w:r>
      <w:proofErr w:type="gramEnd"/>
      <w:r w:rsidRPr="00FD5620">
        <w:rPr>
          <w:rFonts w:ascii="Times New Roman" w:eastAsia="Times New Roman" w:hAnsi="Times New Roman" w:cs="Times New Roman"/>
          <w:i/>
          <w:sz w:val="26"/>
          <w:szCs w:val="26"/>
          <w:lang w:eastAsia="ru-RU"/>
        </w:rPr>
        <w:t xml:space="preserve"> </w:t>
      </w:r>
      <w:proofErr w:type="gramStart"/>
      <w:r w:rsidRPr="00FD5620">
        <w:rPr>
          <w:rFonts w:ascii="Times New Roman" w:eastAsia="Times New Roman" w:hAnsi="Times New Roman" w:cs="Times New Roman"/>
          <w:i/>
          <w:sz w:val="26"/>
          <w:szCs w:val="26"/>
          <w:lang w:eastAsia="ru-RU"/>
        </w:rPr>
        <w:t>под</w:t>
      </w:r>
      <w:proofErr w:type="gramEnd"/>
      <w:r w:rsidRPr="00FD5620">
        <w:rPr>
          <w:rFonts w:ascii="Times New Roman" w:eastAsia="Times New Roman" w:hAnsi="Times New Roman" w:cs="Times New Roman"/>
          <w:i/>
          <w:sz w:val="26"/>
          <w:szCs w:val="26"/>
          <w:lang w:eastAsia="ru-RU"/>
        </w:rPr>
        <w:t xml:space="preserve"> контроля и становится опасной для жизни и развития наших детей. Отправляясь в школу, все дети из класса, а также их родители находятся в постоянном </w:t>
      </w:r>
      <w:proofErr w:type="gramStart"/>
      <w:r w:rsidRPr="00FD5620">
        <w:rPr>
          <w:rFonts w:ascii="Times New Roman" w:eastAsia="Times New Roman" w:hAnsi="Times New Roman" w:cs="Times New Roman"/>
          <w:i/>
          <w:sz w:val="26"/>
          <w:szCs w:val="26"/>
          <w:lang w:eastAsia="ru-RU"/>
        </w:rPr>
        <w:t>напряжении</w:t>
      </w:r>
      <w:proofErr w:type="gramEnd"/>
      <w:r w:rsidRPr="00FD5620">
        <w:rPr>
          <w:rFonts w:ascii="Times New Roman" w:eastAsia="Times New Roman" w:hAnsi="Times New Roman" w:cs="Times New Roman"/>
          <w:i/>
          <w:sz w:val="26"/>
          <w:szCs w:val="26"/>
          <w:lang w:eastAsia="ru-RU"/>
        </w:rPr>
        <w:t xml:space="preserve">. Тем самым учебный процесс отодвигается на второй план».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По результатам работы Уполномоченного с администрацией школы</w:t>
      </w:r>
      <w:r w:rsidR="00B26841">
        <w:rPr>
          <w:rFonts w:ascii="Times New Roman" w:eastAsia="Times New Roman" w:hAnsi="Times New Roman" w:cs="Times New Roman"/>
          <w:i/>
          <w:sz w:val="26"/>
          <w:szCs w:val="26"/>
          <w:lang w:eastAsia="ru-RU"/>
        </w:rPr>
        <w:t>,</w:t>
      </w:r>
      <w:r w:rsidRPr="00FD5620">
        <w:rPr>
          <w:rFonts w:ascii="Times New Roman" w:eastAsia="Times New Roman" w:hAnsi="Times New Roman" w:cs="Times New Roman"/>
          <w:i/>
          <w:sz w:val="26"/>
          <w:szCs w:val="26"/>
          <w:lang w:eastAsia="ru-RU"/>
        </w:rPr>
        <w:t xml:space="preserve"> отношения между сверстниками удалось нормализовать. Родители учащегося, из-за которого сложилась в </w:t>
      </w:r>
      <w:proofErr w:type="gramStart"/>
      <w:r w:rsidRPr="00FD5620">
        <w:rPr>
          <w:rFonts w:ascii="Times New Roman" w:eastAsia="Times New Roman" w:hAnsi="Times New Roman" w:cs="Times New Roman"/>
          <w:i/>
          <w:sz w:val="26"/>
          <w:szCs w:val="26"/>
          <w:lang w:eastAsia="ru-RU"/>
        </w:rPr>
        <w:t>классе</w:t>
      </w:r>
      <w:proofErr w:type="gramEnd"/>
      <w:r w:rsidRPr="00FD5620">
        <w:rPr>
          <w:rFonts w:ascii="Times New Roman" w:eastAsia="Times New Roman" w:hAnsi="Times New Roman" w:cs="Times New Roman"/>
          <w:i/>
          <w:sz w:val="26"/>
          <w:szCs w:val="26"/>
          <w:lang w:eastAsia="ru-RU"/>
        </w:rPr>
        <w:t xml:space="preserve"> нездоровая обстановка, на контакт с родителями класса и классным руководителем идти не захотели, их сын по их желанию перешел в другую образовательную организацию. Директору школы, по итогам работы с обращением, было рекомендовано наладить работу Совета профилактики школы, так как ранее работа Совета профилактики проводилась формально. </w:t>
      </w:r>
    </w:p>
    <w:p w:rsidR="00FD5620" w:rsidRPr="00FD5620" w:rsidRDefault="00FD5620" w:rsidP="00FD5620">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pacing w:val="1"/>
          <w:sz w:val="26"/>
          <w:szCs w:val="26"/>
          <w:lang w:eastAsia="ru-RU"/>
        </w:rPr>
      </w:pPr>
      <w:proofErr w:type="gramStart"/>
      <w:r w:rsidRPr="00FD5620">
        <w:rPr>
          <w:rFonts w:ascii="Times New Roman" w:eastAsia="Times New Roman" w:hAnsi="Times New Roman" w:cs="Times New Roman"/>
          <w:color w:val="000000"/>
          <w:spacing w:val="1"/>
          <w:sz w:val="26"/>
          <w:szCs w:val="26"/>
          <w:lang w:eastAsia="ru-RU"/>
        </w:rPr>
        <w:t>Уполномоченный</w:t>
      </w:r>
      <w:proofErr w:type="gramEnd"/>
      <w:r w:rsidRPr="00FD5620">
        <w:rPr>
          <w:rFonts w:ascii="Times New Roman" w:eastAsia="Times New Roman" w:hAnsi="Times New Roman" w:cs="Times New Roman"/>
          <w:color w:val="000000"/>
          <w:spacing w:val="1"/>
          <w:sz w:val="26"/>
          <w:szCs w:val="26"/>
          <w:lang w:eastAsia="ru-RU"/>
        </w:rPr>
        <w:t xml:space="preserve"> реализуя задачи защиты прав и законных интересов несовершеннолетних в образовательной деятельности, использует разнообразные формы взаимодействия с образовательными организациями. </w:t>
      </w:r>
    </w:p>
    <w:p w:rsidR="00FD5620" w:rsidRPr="00FD5620" w:rsidRDefault="00FD5620" w:rsidP="00FD5620">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pacing w:val="1"/>
          <w:sz w:val="26"/>
          <w:szCs w:val="26"/>
          <w:lang w:eastAsia="ru-RU"/>
        </w:rPr>
      </w:pPr>
      <w:r w:rsidRPr="00FD5620">
        <w:rPr>
          <w:rFonts w:ascii="Times New Roman" w:eastAsia="Times New Roman" w:hAnsi="Times New Roman" w:cs="Times New Roman"/>
          <w:color w:val="000000"/>
          <w:spacing w:val="1"/>
          <w:sz w:val="26"/>
          <w:szCs w:val="26"/>
          <w:lang w:eastAsia="ru-RU"/>
        </w:rPr>
        <w:t>Посещение учреждений не только в будни, но и в выходные и праздничные дни, позволяет увидеть, как дети учатся выстраивать взаимоотношения со сверстниками, с какими проблемами, адаптируясь к школьной жизни, они сталкиваются. Кроме того, в такие дни есть возможность встретиться с родителями (законными представителями), выслушать их тревоги и сомнения, дать ответы на наболевшие вопросы.</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Очень часто родители сталкиваются с жалобами подростков на действия учителей. Как соблюсти грань между интересами ребенка, педагогическим процессом и не поссориться с администрацией школы? В последние годы уровень правосознания как школьных педагогов, так и учеников и их родителей, заметно повысился. Дети стали более грамотными, а учителя балансируют на грани воспитательного процесса и закона. Тем не менее, нередко от школьников можно услышать жалобы на применение не педагогических, а порой и незаконных мер воспитания и наказания к ним.</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В адрес Уполномоченного обратилась гражданка В. с жалобой на  насильственные действия (рукоприкладство, удары указкой по голове) учителя музыки в отношении детей. Согласно</w:t>
      </w:r>
      <w:r w:rsidRPr="00FD5620">
        <w:rPr>
          <w:rFonts w:ascii="Times New Roman" w:eastAsia="Times New Roman" w:hAnsi="Times New Roman" w:cs="Times New Roman"/>
          <w:i/>
          <w:color w:val="424242"/>
          <w:sz w:val="26"/>
          <w:szCs w:val="26"/>
          <w:lang w:eastAsia="ru-RU"/>
        </w:rPr>
        <w:t xml:space="preserve"> </w:t>
      </w:r>
      <w:hyperlink r:id="rId21" w:tgtFrame="_blank" w:history="1">
        <w:r w:rsidRPr="00FD5620">
          <w:rPr>
            <w:rFonts w:ascii="Times New Roman" w:eastAsia="Times New Roman" w:hAnsi="Times New Roman" w:cs="Times New Roman"/>
            <w:i/>
            <w:sz w:val="26"/>
            <w:szCs w:val="26"/>
            <w:lang w:eastAsia="ru-RU"/>
          </w:rPr>
          <w:t>п.3. ст. 47</w:t>
        </w:r>
        <w:r w:rsidRPr="00FD5620">
          <w:rPr>
            <w:rFonts w:ascii="Times New Roman" w:eastAsia="Times New Roman" w:hAnsi="Times New Roman" w:cs="Times New Roman"/>
            <w:b/>
            <w:i/>
            <w:sz w:val="26"/>
            <w:szCs w:val="26"/>
            <w:lang w:eastAsia="ru-RU"/>
          </w:rPr>
          <w:t xml:space="preserve"> </w:t>
        </w:r>
        <w:r w:rsidRPr="00FD5620">
          <w:rPr>
            <w:rFonts w:ascii="Times New Roman" w:eastAsia="Times New Roman" w:hAnsi="Times New Roman" w:cs="Times New Roman"/>
            <w:bCs/>
            <w:i/>
            <w:sz w:val="26"/>
            <w:szCs w:val="26"/>
            <w:lang w:eastAsia="ru-RU"/>
          </w:rPr>
          <w:t>Федеральн</w:t>
        </w:r>
        <w:r w:rsidR="00B26841">
          <w:rPr>
            <w:rFonts w:ascii="Times New Roman" w:eastAsia="Times New Roman" w:hAnsi="Times New Roman" w:cs="Times New Roman"/>
            <w:bCs/>
            <w:i/>
            <w:sz w:val="26"/>
            <w:szCs w:val="26"/>
            <w:lang w:eastAsia="ru-RU"/>
          </w:rPr>
          <w:t>ого</w:t>
        </w:r>
        <w:r w:rsidRPr="00FD5620">
          <w:rPr>
            <w:rFonts w:ascii="Times New Roman" w:eastAsia="Times New Roman" w:hAnsi="Times New Roman" w:cs="Times New Roman"/>
            <w:bCs/>
            <w:i/>
            <w:sz w:val="26"/>
            <w:szCs w:val="26"/>
            <w:lang w:eastAsia="ru-RU"/>
          </w:rPr>
          <w:t xml:space="preserve"> закон</w:t>
        </w:r>
        <w:r w:rsidR="00B26841">
          <w:rPr>
            <w:rFonts w:ascii="Times New Roman" w:eastAsia="Times New Roman" w:hAnsi="Times New Roman" w:cs="Times New Roman"/>
            <w:bCs/>
            <w:i/>
            <w:sz w:val="26"/>
            <w:szCs w:val="26"/>
            <w:lang w:eastAsia="ru-RU"/>
          </w:rPr>
          <w:t>а</w:t>
        </w:r>
        <w:r w:rsidRPr="00FD5620">
          <w:rPr>
            <w:rFonts w:ascii="Times New Roman" w:eastAsia="Times New Roman" w:hAnsi="Times New Roman" w:cs="Times New Roman"/>
            <w:bCs/>
            <w:i/>
            <w:sz w:val="26"/>
            <w:szCs w:val="26"/>
            <w:lang w:eastAsia="ru-RU"/>
          </w:rPr>
          <w:t xml:space="preserve"> от </w:t>
        </w:r>
        <w:r w:rsidRPr="00FD5620">
          <w:rPr>
            <w:rFonts w:ascii="Times New Roman" w:eastAsia="Times New Roman" w:hAnsi="Times New Roman" w:cs="Times New Roman"/>
            <w:i/>
            <w:sz w:val="26"/>
            <w:szCs w:val="26"/>
            <w:lang w:eastAsia="ru-RU"/>
          </w:rPr>
          <w:t xml:space="preserve">29.12.2012 № 273-ФЗ «Об </w:t>
        </w:r>
        <w:r w:rsidRPr="00FD5620">
          <w:rPr>
            <w:rFonts w:ascii="Times New Roman" w:eastAsia="Times New Roman" w:hAnsi="Times New Roman" w:cs="Times New Roman"/>
            <w:bCs/>
            <w:i/>
            <w:sz w:val="26"/>
            <w:szCs w:val="26"/>
            <w:lang w:eastAsia="ru-RU"/>
          </w:rPr>
          <w:t>образовании</w:t>
        </w:r>
        <w:r w:rsidRPr="00FD5620">
          <w:rPr>
            <w:rFonts w:ascii="Times New Roman" w:eastAsia="Times New Roman" w:hAnsi="Times New Roman" w:cs="Times New Roman"/>
            <w:i/>
            <w:sz w:val="26"/>
            <w:szCs w:val="26"/>
            <w:lang w:eastAsia="ru-RU"/>
          </w:rPr>
          <w:t xml:space="preserve"> в Российской Федерации» </w:t>
        </w:r>
      </w:hyperlink>
      <w:r w:rsidRPr="00FD5620">
        <w:rPr>
          <w:rFonts w:ascii="Times New Roman" w:eastAsia="Times New Roman" w:hAnsi="Times New Roman" w:cs="Times New Roman"/>
          <w:i/>
          <w:sz w:val="26"/>
          <w:szCs w:val="26"/>
          <w:lang w:eastAsia="ru-RU"/>
        </w:rPr>
        <w:t xml:space="preserve">при исполнении профессиональных обязанностей педагогические работники имеют право на свободу выбора и использования методик обучения и воспитания.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proofErr w:type="gramStart"/>
      <w:r w:rsidRPr="00FD5620">
        <w:rPr>
          <w:rFonts w:ascii="Times New Roman" w:eastAsia="Times New Roman" w:hAnsi="Times New Roman" w:cs="Times New Roman"/>
          <w:i/>
          <w:sz w:val="26"/>
          <w:szCs w:val="26"/>
          <w:lang w:eastAsia="ru-RU"/>
        </w:rPr>
        <w:lastRenderedPageBreak/>
        <w:t xml:space="preserve">В соответствии со ст. 336 </w:t>
      </w:r>
      <w:r w:rsidR="007D24D7">
        <w:rPr>
          <w:rFonts w:ascii="Times New Roman" w:eastAsia="Times New Roman" w:hAnsi="Times New Roman" w:cs="Times New Roman"/>
          <w:i/>
          <w:sz w:val="26"/>
          <w:szCs w:val="26"/>
          <w:lang w:eastAsia="ru-RU"/>
        </w:rPr>
        <w:t>ТК РФ</w:t>
      </w:r>
      <w:r w:rsidRPr="00FD5620">
        <w:rPr>
          <w:rFonts w:ascii="Times New Roman" w:eastAsia="Times New Roman" w:hAnsi="Times New Roman" w:cs="Times New Roman"/>
          <w:i/>
          <w:sz w:val="26"/>
          <w:szCs w:val="26"/>
          <w:lang w:eastAsia="ru-RU"/>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является основанием прекращения трудового договора с педагогическим работником». </w:t>
      </w:r>
      <w:proofErr w:type="gramEnd"/>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В </w:t>
      </w:r>
      <w:proofErr w:type="gramStart"/>
      <w:r w:rsidRPr="00FD5620">
        <w:rPr>
          <w:rFonts w:ascii="Times New Roman" w:eastAsia="Times New Roman" w:hAnsi="Times New Roman" w:cs="Times New Roman"/>
          <w:i/>
          <w:sz w:val="26"/>
          <w:szCs w:val="26"/>
          <w:lang w:eastAsia="ru-RU"/>
        </w:rPr>
        <w:t>рамках</w:t>
      </w:r>
      <w:proofErr w:type="gramEnd"/>
      <w:r w:rsidRPr="00FD5620">
        <w:rPr>
          <w:rFonts w:ascii="Times New Roman" w:eastAsia="Times New Roman" w:hAnsi="Times New Roman" w:cs="Times New Roman"/>
          <w:i/>
          <w:sz w:val="26"/>
          <w:szCs w:val="26"/>
          <w:lang w:eastAsia="ru-RU"/>
        </w:rPr>
        <w:t xml:space="preserve"> урегулирования описанной ситуации, Уполномоченным было рекомендовано директору школы провести заседание комиссии по рассмотрению данной жалобы на учителя с приглашением всех заинтересованных сторон.</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Комиссия, по просьбе родителей класса, приняла решение не увольнять учителя музыки. К учителю было применено дисциплинарное взыскание (выговор). Учителю было рекомендовано своевременно </w:t>
      </w:r>
      <w:proofErr w:type="gramStart"/>
      <w:r w:rsidRPr="00FD5620">
        <w:rPr>
          <w:rFonts w:ascii="Times New Roman" w:eastAsia="Times New Roman" w:hAnsi="Times New Roman" w:cs="Times New Roman"/>
          <w:i/>
          <w:sz w:val="26"/>
          <w:szCs w:val="26"/>
          <w:lang w:eastAsia="ru-RU"/>
        </w:rPr>
        <w:t>сообщать</w:t>
      </w:r>
      <w:proofErr w:type="gramEnd"/>
      <w:r w:rsidRPr="00FD5620">
        <w:rPr>
          <w:rFonts w:ascii="Times New Roman" w:eastAsia="Times New Roman" w:hAnsi="Times New Roman" w:cs="Times New Roman"/>
          <w:i/>
          <w:sz w:val="26"/>
          <w:szCs w:val="26"/>
          <w:lang w:eastAsia="ru-RU"/>
        </w:rPr>
        <w:t xml:space="preserve"> родителям обо всех нарушениях дисциплины учащихся на уроке. Проведение уроков музыки взято на контроль администрации школы.</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Неприятности, связанные со школой, </w:t>
      </w:r>
      <w:proofErr w:type="gramStart"/>
      <w:r w:rsidRPr="00FD5620">
        <w:rPr>
          <w:rFonts w:ascii="Times New Roman" w:eastAsia="Times New Roman" w:hAnsi="Times New Roman" w:cs="Times New Roman"/>
          <w:sz w:val="26"/>
          <w:szCs w:val="26"/>
          <w:lang w:eastAsia="ru-RU"/>
        </w:rPr>
        <w:t>многообразны и не всегда имеют</w:t>
      </w:r>
      <w:proofErr w:type="gramEnd"/>
      <w:r w:rsidRPr="00FD5620">
        <w:rPr>
          <w:rFonts w:ascii="Times New Roman" w:eastAsia="Times New Roman" w:hAnsi="Times New Roman" w:cs="Times New Roman"/>
          <w:sz w:val="26"/>
          <w:szCs w:val="26"/>
          <w:lang w:eastAsia="ru-RU"/>
        </w:rPr>
        <w:t xml:space="preserve"> однозначное решение. Самыми угрожающими с точки зрения безопасности ребенка являются проблемы, которые связанны с другими школьниками, которые могут избивать ребенка или издеваться над ним.</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К Уполномоченному обратилась женщина – волонтер, работающая с детьми в детской областной больнице. «В первых числах февраля в педиатрическое отделение поступил мальчик с закрытой черепно-мозговой травмой. Травма по словам ребенка была получена в </w:t>
      </w:r>
      <w:proofErr w:type="gramStart"/>
      <w:r w:rsidRPr="00FD5620">
        <w:rPr>
          <w:rFonts w:ascii="Times New Roman" w:eastAsia="Times New Roman" w:hAnsi="Times New Roman" w:cs="Times New Roman"/>
          <w:i/>
          <w:sz w:val="26"/>
          <w:szCs w:val="26"/>
          <w:lang w:eastAsia="ru-RU"/>
        </w:rPr>
        <w:t>результате</w:t>
      </w:r>
      <w:proofErr w:type="gramEnd"/>
      <w:r w:rsidRPr="00FD5620">
        <w:rPr>
          <w:rFonts w:ascii="Times New Roman" w:eastAsia="Times New Roman" w:hAnsi="Times New Roman" w:cs="Times New Roman"/>
          <w:i/>
          <w:sz w:val="26"/>
          <w:szCs w:val="26"/>
          <w:lang w:eastAsia="ru-RU"/>
        </w:rPr>
        <w:t xml:space="preserve"> драки с одноклассниками на перемене. В доверительной беседе он сообщил, что отношения с одноклассниками сложились сложные».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В </w:t>
      </w:r>
      <w:proofErr w:type="gramStart"/>
      <w:r w:rsidRPr="00FD5620">
        <w:rPr>
          <w:rFonts w:ascii="Times New Roman" w:eastAsia="Times New Roman" w:hAnsi="Times New Roman" w:cs="Times New Roman"/>
          <w:i/>
          <w:sz w:val="26"/>
          <w:szCs w:val="26"/>
          <w:lang w:eastAsia="ru-RU"/>
        </w:rPr>
        <w:t>рамках</w:t>
      </w:r>
      <w:proofErr w:type="gramEnd"/>
      <w:r w:rsidRPr="00FD5620">
        <w:rPr>
          <w:rFonts w:ascii="Times New Roman" w:eastAsia="Times New Roman" w:hAnsi="Times New Roman" w:cs="Times New Roman"/>
          <w:i/>
          <w:sz w:val="26"/>
          <w:szCs w:val="26"/>
          <w:lang w:eastAsia="ru-RU"/>
        </w:rPr>
        <w:t xml:space="preserve"> работы с обращением, выяснилось, что подросток проживает в неполной семье: мать умерла в 2012 г., ребенок воспитывается отцом. С мая 2014 года подросток ушел от отца из-за конфликта с ним к бабушке и длительное время проживал с ней. Отец в этот период участия в </w:t>
      </w:r>
      <w:proofErr w:type="gramStart"/>
      <w:r w:rsidRPr="00FD5620">
        <w:rPr>
          <w:rFonts w:ascii="Times New Roman" w:eastAsia="Times New Roman" w:hAnsi="Times New Roman" w:cs="Times New Roman"/>
          <w:i/>
          <w:sz w:val="26"/>
          <w:szCs w:val="26"/>
          <w:lang w:eastAsia="ru-RU"/>
        </w:rPr>
        <w:t>воспитании</w:t>
      </w:r>
      <w:proofErr w:type="gramEnd"/>
      <w:r w:rsidRPr="00FD5620">
        <w:rPr>
          <w:rFonts w:ascii="Times New Roman" w:eastAsia="Times New Roman" w:hAnsi="Times New Roman" w:cs="Times New Roman"/>
          <w:i/>
          <w:sz w:val="26"/>
          <w:szCs w:val="26"/>
          <w:lang w:eastAsia="ru-RU"/>
        </w:rPr>
        <w:t xml:space="preserve"> сына не принимал, не интересовался его физическим и умственным развитием.</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Как результат, мальчик стал часто пропускать учебные занятия без уважительных причин (с </w:t>
      </w:r>
      <w:r w:rsidR="007D24D7">
        <w:rPr>
          <w:rFonts w:ascii="Times New Roman" w:eastAsia="Times New Roman" w:hAnsi="Times New Roman" w:cs="Times New Roman"/>
          <w:i/>
          <w:sz w:val="26"/>
          <w:szCs w:val="26"/>
          <w:lang w:eastAsia="ru-RU"/>
        </w:rPr>
        <w:t>0</w:t>
      </w:r>
      <w:r w:rsidRPr="00FD5620">
        <w:rPr>
          <w:rFonts w:ascii="Times New Roman" w:eastAsia="Times New Roman" w:hAnsi="Times New Roman" w:cs="Times New Roman"/>
          <w:i/>
          <w:sz w:val="26"/>
          <w:szCs w:val="26"/>
          <w:lang w:eastAsia="ru-RU"/>
        </w:rPr>
        <w:t>3.09.2014 по 30.12.2014– 53 дня), по итогам 2 четвертей признан неуспевающим. В свободное время ни чем не занимался.</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Мер воздействия, в </w:t>
      </w:r>
      <w:proofErr w:type="gramStart"/>
      <w:r w:rsidRPr="00FD5620">
        <w:rPr>
          <w:rFonts w:ascii="Times New Roman" w:eastAsia="Times New Roman" w:hAnsi="Times New Roman" w:cs="Times New Roman"/>
          <w:i/>
          <w:sz w:val="26"/>
          <w:szCs w:val="26"/>
          <w:lang w:eastAsia="ru-RU"/>
        </w:rPr>
        <w:t>соответствии</w:t>
      </w:r>
      <w:proofErr w:type="gramEnd"/>
      <w:r w:rsidRPr="00FD5620">
        <w:rPr>
          <w:rFonts w:ascii="Times New Roman" w:eastAsia="Times New Roman" w:hAnsi="Times New Roman" w:cs="Times New Roman"/>
          <w:i/>
          <w:sz w:val="26"/>
          <w:szCs w:val="26"/>
          <w:lang w:eastAsia="ru-RU"/>
        </w:rPr>
        <w:t xml:space="preserve"> с п. 1 ст. 11 Федерального</w:t>
      </w:r>
      <w:r w:rsidR="007D24D7">
        <w:rPr>
          <w:rFonts w:ascii="Times New Roman" w:eastAsia="Times New Roman" w:hAnsi="Times New Roman" w:cs="Times New Roman"/>
          <w:i/>
          <w:sz w:val="26"/>
          <w:szCs w:val="26"/>
          <w:lang w:eastAsia="ru-RU"/>
        </w:rPr>
        <w:t xml:space="preserve"> закона от 24.06.1999     № 120-ФЗ </w:t>
      </w:r>
      <w:r w:rsidRPr="00FD5620">
        <w:rPr>
          <w:rFonts w:ascii="Times New Roman" w:eastAsia="Times New Roman" w:hAnsi="Times New Roman" w:cs="Times New Roman"/>
          <w:i/>
          <w:sz w:val="26"/>
          <w:szCs w:val="26"/>
          <w:lang w:eastAsia="ru-RU"/>
        </w:rPr>
        <w:t>«Об основах системы профилактики безнадзорности и правонарушений несовершеннолетних», со стороны органов и учреждений системы профилактики, и в первую очередь со стороны школы не принималось.</w:t>
      </w:r>
    </w:p>
    <w:p w:rsidR="00FD5620" w:rsidRPr="00FD5620" w:rsidRDefault="00FD5620" w:rsidP="00FD5620">
      <w:pPr>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lastRenderedPageBreak/>
        <w:t xml:space="preserve">После вмешательства Уполномоченного в ситуацию, сложившуюся в школе, администрацией школы было организовано дежурство учителей на переменах и во внеурочное время, усилен </w:t>
      </w:r>
      <w:proofErr w:type="gramStart"/>
      <w:r w:rsidRPr="00FD5620">
        <w:rPr>
          <w:rFonts w:ascii="Times New Roman" w:eastAsia="Times New Roman" w:hAnsi="Times New Roman" w:cs="Times New Roman"/>
          <w:i/>
          <w:sz w:val="26"/>
          <w:szCs w:val="26"/>
          <w:lang w:eastAsia="ru-RU"/>
        </w:rPr>
        <w:t>контроль за</w:t>
      </w:r>
      <w:proofErr w:type="gramEnd"/>
      <w:r w:rsidRPr="00FD5620">
        <w:rPr>
          <w:rFonts w:ascii="Times New Roman" w:eastAsia="Times New Roman" w:hAnsi="Times New Roman" w:cs="Times New Roman"/>
          <w:i/>
          <w:sz w:val="26"/>
          <w:szCs w:val="26"/>
          <w:lang w:eastAsia="ru-RU"/>
        </w:rPr>
        <w:t xml:space="preserve"> поведением учащихся класса, где обучался подросток.</w:t>
      </w:r>
    </w:p>
    <w:p w:rsidR="00FD5620" w:rsidRPr="00FD5620" w:rsidRDefault="00FD5620" w:rsidP="00FD5620">
      <w:pPr>
        <w:widowControl w:val="0"/>
        <w:tabs>
          <w:tab w:val="left" w:pos="0"/>
        </w:tabs>
        <w:autoSpaceDE w:val="0"/>
        <w:autoSpaceDN w:val="0"/>
        <w:adjustRightInd w:val="0"/>
        <w:spacing w:after="0" w:line="360" w:lineRule="auto"/>
        <w:ind w:right="-2"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Кроме того, в </w:t>
      </w:r>
      <w:proofErr w:type="gramStart"/>
      <w:r w:rsidRPr="00FD5620">
        <w:rPr>
          <w:rFonts w:ascii="Times New Roman" w:eastAsia="Times New Roman" w:hAnsi="Times New Roman" w:cs="Times New Roman"/>
          <w:i/>
          <w:sz w:val="26"/>
          <w:szCs w:val="26"/>
          <w:lang w:eastAsia="ru-RU"/>
        </w:rPr>
        <w:t>целях</w:t>
      </w:r>
      <w:proofErr w:type="gramEnd"/>
      <w:r w:rsidRPr="00FD5620">
        <w:rPr>
          <w:rFonts w:ascii="Times New Roman" w:eastAsia="Times New Roman" w:hAnsi="Times New Roman" w:cs="Times New Roman"/>
          <w:i/>
          <w:sz w:val="26"/>
          <w:szCs w:val="26"/>
          <w:lang w:eastAsia="ru-RU"/>
        </w:rPr>
        <w:t xml:space="preserve"> предотвращения </w:t>
      </w:r>
      <w:proofErr w:type="spellStart"/>
      <w:r w:rsidRPr="00FD5620">
        <w:rPr>
          <w:rFonts w:ascii="Times New Roman" w:eastAsia="Times New Roman" w:hAnsi="Times New Roman" w:cs="Times New Roman"/>
          <w:i/>
          <w:sz w:val="26"/>
          <w:szCs w:val="26"/>
          <w:lang w:eastAsia="ru-RU"/>
        </w:rPr>
        <w:t>дезадаптации</w:t>
      </w:r>
      <w:proofErr w:type="spellEnd"/>
      <w:r w:rsidRPr="00FD5620">
        <w:rPr>
          <w:rFonts w:ascii="Times New Roman" w:eastAsia="Times New Roman" w:hAnsi="Times New Roman" w:cs="Times New Roman"/>
          <w:i/>
          <w:sz w:val="26"/>
          <w:szCs w:val="26"/>
          <w:lang w:eastAsia="ru-RU"/>
        </w:rPr>
        <w:t xml:space="preserve"> подростка, повышения уровня его образовательной мотивации и социальной компетенции руководством школы:</w:t>
      </w:r>
    </w:p>
    <w:p w:rsidR="00FD5620" w:rsidRPr="00FD5620" w:rsidRDefault="00FD5620" w:rsidP="00FD5620">
      <w:pPr>
        <w:widowControl w:val="0"/>
        <w:tabs>
          <w:tab w:val="left" w:pos="0"/>
        </w:tabs>
        <w:autoSpaceDE w:val="0"/>
        <w:autoSpaceDN w:val="0"/>
        <w:adjustRightInd w:val="0"/>
        <w:spacing w:after="0" w:line="360" w:lineRule="auto"/>
        <w:ind w:right="-2"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 </w:t>
      </w:r>
      <w:proofErr w:type="gramStart"/>
      <w:r w:rsidRPr="00FD5620">
        <w:rPr>
          <w:rFonts w:ascii="Times New Roman" w:eastAsia="Times New Roman" w:hAnsi="Times New Roman" w:cs="Times New Roman"/>
          <w:i/>
          <w:sz w:val="26"/>
          <w:szCs w:val="26"/>
          <w:lang w:eastAsia="ru-RU"/>
        </w:rPr>
        <w:t>разработан и реализуется</w:t>
      </w:r>
      <w:proofErr w:type="gramEnd"/>
      <w:r w:rsidRPr="00FD5620">
        <w:rPr>
          <w:rFonts w:ascii="Times New Roman" w:eastAsia="Times New Roman" w:hAnsi="Times New Roman" w:cs="Times New Roman"/>
          <w:i/>
          <w:sz w:val="26"/>
          <w:szCs w:val="26"/>
          <w:lang w:eastAsia="ru-RU"/>
        </w:rPr>
        <w:t xml:space="preserve"> индивидуальный план сопровождения подростка по ликвидации его академических задолженностей по предметам;</w:t>
      </w:r>
    </w:p>
    <w:p w:rsidR="00FD5620" w:rsidRPr="00FD5620" w:rsidRDefault="00FD5620" w:rsidP="00FD5620">
      <w:pPr>
        <w:widowControl w:val="0"/>
        <w:tabs>
          <w:tab w:val="left" w:pos="0"/>
        </w:tabs>
        <w:autoSpaceDE w:val="0"/>
        <w:autoSpaceDN w:val="0"/>
        <w:adjustRightInd w:val="0"/>
        <w:spacing w:after="0" w:line="360" w:lineRule="auto"/>
        <w:ind w:right="-2"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контролируется посещение подростком занятий в урочное и во внеурочное время;</w:t>
      </w:r>
    </w:p>
    <w:p w:rsidR="00FD5620" w:rsidRPr="00FD5620" w:rsidRDefault="00FD5620" w:rsidP="00FD5620">
      <w:pPr>
        <w:widowControl w:val="0"/>
        <w:tabs>
          <w:tab w:val="left" w:pos="0"/>
        </w:tabs>
        <w:autoSpaceDE w:val="0"/>
        <w:autoSpaceDN w:val="0"/>
        <w:adjustRightInd w:val="0"/>
        <w:spacing w:after="0" w:line="360" w:lineRule="auto"/>
        <w:ind w:right="-2"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организованы занятия подростка с психологом школы.</w:t>
      </w:r>
    </w:p>
    <w:p w:rsidR="00FD5620" w:rsidRPr="00FD5620" w:rsidRDefault="00FD5620" w:rsidP="00FD5620">
      <w:pPr>
        <w:widowControl w:val="0"/>
        <w:tabs>
          <w:tab w:val="left" w:pos="0"/>
        </w:tabs>
        <w:autoSpaceDE w:val="0"/>
        <w:autoSpaceDN w:val="0"/>
        <w:adjustRightInd w:val="0"/>
        <w:spacing w:after="0" w:line="360" w:lineRule="auto"/>
        <w:ind w:right="-2"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Кроме того, профессиональную психологическую помощь подростку оказывают сотрудники ГБУ КО «Калужский социально-реабилитационный центр для несовершеннолетних «Надежда».</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Данный пример является ярким свидетельством того, что в настоящее время все большее распространение в детской среде получают недоброжелательность, озлобленность, агрессивность. Причин этому много. Взаимная нетерпимость и культурный эгоизм через средства массовой информации, социальное окружение детей, все чаще проникают и в семью, и в школу. Поэтому необходимо активизировать процесс поиска эффективных механизмов воспитания детей в </w:t>
      </w:r>
      <w:proofErr w:type="gramStart"/>
      <w:r w:rsidRPr="00FD5620">
        <w:rPr>
          <w:rFonts w:ascii="Times New Roman" w:eastAsia="Times New Roman" w:hAnsi="Times New Roman" w:cs="Times New Roman"/>
          <w:sz w:val="26"/>
          <w:szCs w:val="26"/>
          <w:lang w:eastAsia="ru-RU"/>
        </w:rPr>
        <w:t>духе</w:t>
      </w:r>
      <w:proofErr w:type="gramEnd"/>
      <w:r w:rsidRPr="00FD5620">
        <w:rPr>
          <w:rFonts w:ascii="Times New Roman" w:eastAsia="Times New Roman" w:hAnsi="Times New Roman" w:cs="Times New Roman"/>
          <w:sz w:val="26"/>
          <w:szCs w:val="26"/>
          <w:lang w:eastAsia="ru-RU"/>
        </w:rPr>
        <w:t xml:space="preserve"> уважительного отношения друг к другу. Проблема культуры общения - одна из самых острых в школе, да и в обществе в целом. </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Национальная стратегия действий в </w:t>
      </w:r>
      <w:proofErr w:type="gramStart"/>
      <w:r w:rsidRPr="00FD5620">
        <w:rPr>
          <w:rFonts w:ascii="Times New Roman" w:eastAsia="Times New Roman" w:hAnsi="Times New Roman" w:cs="Times New Roman"/>
          <w:sz w:val="26"/>
          <w:szCs w:val="26"/>
          <w:lang w:eastAsia="ru-RU"/>
        </w:rPr>
        <w:t>интересах</w:t>
      </w:r>
      <w:proofErr w:type="gramEnd"/>
      <w:r w:rsidRPr="00FD5620">
        <w:rPr>
          <w:rFonts w:ascii="Times New Roman" w:eastAsia="Times New Roman" w:hAnsi="Times New Roman" w:cs="Times New Roman"/>
          <w:sz w:val="26"/>
          <w:szCs w:val="26"/>
          <w:lang w:eastAsia="ru-RU"/>
        </w:rPr>
        <w:t xml:space="preserve"> детей на 2012 – 2017 годы, утвержденная Указом Президента РФ от 01.06.2012 № 761 содержит раздел «Создание системы защиты и обеспечения прав и интересов детей и дружественного к ребенку правосудия». В </w:t>
      </w:r>
      <w:proofErr w:type="gramStart"/>
      <w:r w:rsidRPr="00FD5620">
        <w:rPr>
          <w:rFonts w:ascii="Times New Roman" w:eastAsia="Times New Roman" w:hAnsi="Times New Roman" w:cs="Times New Roman"/>
          <w:sz w:val="26"/>
          <w:szCs w:val="26"/>
          <w:lang w:eastAsia="ru-RU"/>
        </w:rPr>
        <w:t>целях</w:t>
      </w:r>
      <w:proofErr w:type="gramEnd"/>
      <w:r w:rsidRPr="00FD5620">
        <w:rPr>
          <w:rFonts w:ascii="Times New Roman" w:eastAsia="Times New Roman" w:hAnsi="Times New Roman" w:cs="Times New Roman"/>
          <w:sz w:val="26"/>
          <w:szCs w:val="26"/>
          <w:lang w:eastAsia="ru-RU"/>
        </w:rPr>
        <w:t xml:space="preserve"> развития дружественного к ребенку правосудия Стратегией предусматривается 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улучшения отношений в образовательном учреждении. К сожалению таких служб примирения в образовательных организация</w:t>
      </w:r>
      <w:r w:rsidR="00B26841">
        <w:rPr>
          <w:rFonts w:ascii="Times New Roman" w:eastAsia="Times New Roman" w:hAnsi="Times New Roman" w:cs="Times New Roman"/>
          <w:sz w:val="26"/>
          <w:szCs w:val="26"/>
          <w:lang w:eastAsia="ru-RU"/>
        </w:rPr>
        <w:t>х</w:t>
      </w:r>
      <w:r w:rsidRPr="00FD5620">
        <w:rPr>
          <w:rFonts w:ascii="Times New Roman" w:eastAsia="Times New Roman" w:hAnsi="Times New Roman" w:cs="Times New Roman"/>
          <w:sz w:val="26"/>
          <w:szCs w:val="26"/>
          <w:lang w:eastAsia="ru-RU"/>
        </w:rPr>
        <w:t xml:space="preserve"> </w:t>
      </w:r>
      <w:proofErr w:type="gramStart"/>
      <w:r w:rsidRPr="00FD5620">
        <w:rPr>
          <w:rFonts w:ascii="Times New Roman" w:eastAsia="Times New Roman" w:hAnsi="Times New Roman" w:cs="Times New Roman"/>
          <w:sz w:val="26"/>
          <w:szCs w:val="26"/>
          <w:lang w:eastAsia="ru-RU"/>
        </w:rPr>
        <w:t>нашей</w:t>
      </w:r>
      <w:proofErr w:type="gramEnd"/>
      <w:r w:rsidRPr="00FD5620">
        <w:rPr>
          <w:rFonts w:ascii="Times New Roman" w:eastAsia="Times New Roman" w:hAnsi="Times New Roman" w:cs="Times New Roman"/>
          <w:sz w:val="26"/>
          <w:szCs w:val="26"/>
          <w:lang w:eastAsia="ru-RU"/>
        </w:rPr>
        <w:t xml:space="preserve"> области пока нет. </w:t>
      </w:r>
    </w:p>
    <w:p w:rsidR="00FD5620" w:rsidRPr="00FD5620" w:rsidRDefault="00FD5620" w:rsidP="00FD5620">
      <w:pPr>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Пока в </w:t>
      </w:r>
      <w:proofErr w:type="gramStart"/>
      <w:r w:rsidRPr="00FD5620">
        <w:rPr>
          <w:rFonts w:ascii="Times New Roman" w:eastAsia="Times New Roman" w:hAnsi="Times New Roman" w:cs="Times New Roman"/>
          <w:sz w:val="26"/>
          <w:szCs w:val="26"/>
          <w:lang w:eastAsia="ru-RU"/>
        </w:rPr>
        <w:t>решении</w:t>
      </w:r>
      <w:proofErr w:type="gramEnd"/>
      <w:r w:rsidRPr="00FD5620">
        <w:rPr>
          <w:rFonts w:ascii="Times New Roman" w:eastAsia="Times New Roman" w:hAnsi="Times New Roman" w:cs="Times New Roman"/>
          <w:sz w:val="26"/>
          <w:szCs w:val="26"/>
          <w:lang w:eastAsia="ru-RU"/>
        </w:rPr>
        <w:t xml:space="preserve"> конфликтных ситуаций помогает созданный в ряде школ институт уполномоченных по правам участников образовательного процесса, созданный Уполномоченным.</w:t>
      </w:r>
    </w:p>
    <w:p w:rsidR="00FD5620" w:rsidRPr="00FD5620" w:rsidRDefault="00FD5620" w:rsidP="00FD5620">
      <w:pPr>
        <w:spacing w:after="0" w:line="360" w:lineRule="auto"/>
        <w:ind w:firstLine="709"/>
        <w:jc w:val="both"/>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color w:val="000000"/>
          <w:sz w:val="26"/>
          <w:szCs w:val="26"/>
          <w:lang w:eastAsia="ru-RU"/>
        </w:rPr>
        <w:lastRenderedPageBreak/>
        <w:t>Более 15 % всех письменных обращений в адрес Уполномоченного – обращения относительно организации образовательного процесса.</w:t>
      </w:r>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Так, в адрес Уп</w:t>
      </w:r>
      <w:r w:rsidR="00E14DA8">
        <w:rPr>
          <w:rFonts w:ascii="Times New Roman" w:eastAsia="Times New Roman" w:hAnsi="Times New Roman" w:cs="Times New Roman"/>
          <w:i/>
          <w:color w:val="000000"/>
          <w:sz w:val="26"/>
          <w:szCs w:val="26"/>
          <w:lang w:eastAsia="ru-RU"/>
        </w:rPr>
        <w:t xml:space="preserve">олномоченного  в </w:t>
      </w:r>
      <w:proofErr w:type="gramStart"/>
      <w:r w:rsidR="00E14DA8">
        <w:rPr>
          <w:rFonts w:ascii="Times New Roman" w:eastAsia="Times New Roman" w:hAnsi="Times New Roman" w:cs="Times New Roman"/>
          <w:i/>
          <w:color w:val="000000"/>
          <w:sz w:val="26"/>
          <w:szCs w:val="26"/>
          <w:lang w:eastAsia="ru-RU"/>
        </w:rPr>
        <w:t>марте</w:t>
      </w:r>
      <w:proofErr w:type="gramEnd"/>
      <w:r w:rsidR="00E14DA8">
        <w:rPr>
          <w:rFonts w:ascii="Times New Roman" w:eastAsia="Times New Roman" w:hAnsi="Times New Roman" w:cs="Times New Roman"/>
          <w:i/>
          <w:color w:val="000000"/>
          <w:sz w:val="26"/>
          <w:szCs w:val="26"/>
          <w:lang w:eastAsia="ru-RU"/>
        </w:rPr>
        <w:t xml:space="preserve"> 2015 г.</w:t>
      </w:r>
      <w:r w:rsidRPr="00FD5620">
        <w:rPr>
          <w:rFonts w:ascii="Times New Roman" w:eastAsia="Times New Roman" w:hAnsi="Times New Roman" w:cs="Times New Roman"/>
          <w:i/>
          <w:color w:val="000000"/>
          <w:sz w:val="26"/>
          <w:szCs w:val="26"/>
          <w:lang w:eastAsia="ru-RU"/>
        </w:rPr>
        <w:t xml:space="preserve"> обратился житель г. Балабаново с просьбой защитить законные права и интересы его сына, который обучается на надомном обучении, но домой учителя не приходят, а из школы его выгоняют, так как он на надомном обучении. После обращения Уполномоченного в отдел образования МО МР «Боровского района» школой были приняты все необходимые меры для обучения сына заявителя. В настоящее время обучение мальчика осуществляется на дому в соответствии с расписанием.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proofErr w:type="gramStart"/>
      <w:r w:rsidRPr="00FD5620">
        <w:rPr>
          <w:rFonts w:ascii="Times New Roman" w:eastAsia="Times New Roman" w:hAnsi="Times New Roman" w:cs="Times New Roman"/>
          <w:i/>
          <w:sz w:val="26"/>
          <w:szCs w:val="26"/>
          <w:lang w:eastAsia="ru-RU"/>
        </w:rPr>
        <w:t>В рамках работы с обращением жительницы г. Калуги Уполномоченным были выявлены факты нарушений в деятельности педагогических персонала при осуществлении текущего контроля успеваемости и промежуточной атте</w:t>
      </w:r>
      <w:r w:rsidR="00B26841">
        <w:rPr>
          <w:rFonts w:ascii="Times New Roman" w:eastAsia="Times New Roman" w:hAnsi="Times New Roman" w:cs="Times New Roman"/>
          <w:i/>
          <w:sz w:val="26"/>
          <w:szCs w:val="26"/>
          <w:lang w:eastAsia="ru-RU"/>
        </w:rPr>
        <w:t>стации учащегося А., который из-</w:t>
      </w:r>
      <w:r w:rsidRPr="00FD5620">
        <w:rPr>
          <w:rFonts w:ascii="Times New Roman" w:eastAsia="Times New Roman" w:hAnsi="Times New Roman" w:cs="Times New Roman"/>
          <w:i/>
          <w:sz w:val="26"/>
          <w:szCs w:val="26"/>
          <w:lang w:eastAsia="ru-RU"/>
        </w:rPr>
        <w:t>за непосещения занятий в школе по неуважительной причине, был не аттестован практически по всем предметам.</w:t>
      </w:r>
      <w:proofErr w:type="gramEnd"/>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Однако, результаты промежуточной аттестации и текущего контроля успеваемости учащегося А. за 5 и 6 класс, зафиксированные в классных журналах, показывают, что данная работа с учащимся А. не проводилась.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О выявленных фактах было с</w:t>
      </w:r>
      <w:r w:rsidR="00B26841">
        <w:rPr>
          <w:rFonts w:ascii="Times New Roman" w:eastAsia="Times New Roman" w:hAnsi="Times New Roman" w:cs="Times New Roman"/>
          <w:i/>
          <w:sz w:val="26"/>
          <w:szCs w:val="26"/>
          <w:lang w:eastAsia="ru-RU"/>
        </w:rPr>
        <w:t>ообщено в управление образования</w:t>
      </w:r>
      <w:r w:rsidRPr="00FD5620">
        <w:rPr>
          <w:rFonts w:ascii="Times New Roman" w:eastAsia="Times New Roman" w:hAnsi="Times New Roman" w:cs="Times New Roman"/>
          <w:i/>
          <w:sz w:val="26"/>
          <w:szCs w:val="26"/>
          <w:lang w:eastAsia="ru-RU"/>
        </w:rPr>
        <w:t xml:space="preserve"> г. Калуги.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Из ответа н</w:t>
      </w:r>
      <w:r w:rsidR="00B26841">
        <w:rPr>
          <w:rFonts w:ascii="Times New Roman" w:eastAsia="Times New Roman" w:hAnsi="Times New Roman" w:cs="Times New Roman"/>
          <w:i/>
          <w:sz w:val="26"/>
          <w:szCs w:val="26"/>
          <w:lang w:eastAsia="ru-RU"/>
        </w:rPr>
        <w:t>ачальника управления образования</w:t>
      </w:r>
      <w:r w:rsidRPr="00FD5620">
        <w:rPr>
          <w:rFonts w:ascii="Times New Roman" w:eastAsia="Times New Roman" w:hAnsi="Times New Roman" w:cs="Times New Roman"/>
          <w:i/>
          <w:sz w:val="26"/>
          <w:szCs w:val="26"/>
          <w:lang w:eastAsia="ru-RU"/>
        </w:rPr>
        <w:t xml:space="preserve"> г. Калуги следует, что:</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администрацией школы принимаются меры по возвращению подростка в общеобразовательное учреждение для обучения по индивидуальному учебному плану;</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к заместителю директора школы по УВР, классному руководителю применено дисциплинарное взыскание;</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 директору школы указано на необходимость обеспечения прохождения промежуточной аттестации учащегося А., а также усиления </w:t>
      </w:r>
      <w:proofErr w:type="gramStart"/>
      <w:r w:rsidRPr="00FD5620">
        <w:rPr>
          <w:rFonts w:ascii="Times New Roman" w:eastAsia="Times New Roman" w:hAnsi="Times New Roman" w:cs="Times New Roman"/>
          <w:i/>
          <w:sz w:val="26"/>
          <w:szCs w:val="26"/>
          <w:lang w:eastAsia="ru-RU"/>
        </w:rPr>
        <w:t>контроля за</w:t>
      </w:r>
      <w:proofErr w:type="gramEnd"/>
      <w:r w:rsidRPr="00FD5620">
        <w:rPr>
          <w:rFonts w:ascii="Times New Roman" w:eastAsia="Times New Roman" w:hAnsi="Times New Roman" w:cs="Times New Roman"/>
          <w:i/>
          <w:sz w:val="26"/>
          <w:szCs w:val="26"/>
          <w:lang w:eastAsia="ru-RU"/>
        </w:rPr>
        <w:t xml:space="preserve"> деятельностью сотрудников школы по вопросам профилактики безнадзорности  и правонарушений, обновления содержания и форм профилактической работы с детьми </w:t>
      </w:r>
      <w:r w:rsidRPr="00FD5620">
        <w:rPr>
          <w:rFonts w:ascii="Times New Roman" w:eastAsia="Times New Roman" w:hAnsi="Times New Roman" w:cs="Times New Roman"/>
          <w:i/>
          <w:sz w:val="26"/>
          <w:szCs w:val="26"/>
          <w:lang w:eastAsia="ru-RU"/>
        </w:rPr>
        <w:lastRenderedPageBreak/>
        <w:t xml:space="preserve">группы социального риска. </w:t>
      </w:r>
    </w:p>
    <w:p w:rsidR="00FD5620" w:rsidRPr="00FD5620" w:rsidRDefault="00FD5620" w:rsidP="00FD5620">
      <w:pPr>
        <w:spacing w:after="0" w:line="360" w:lineRule="auto"/>
        <w:ind w:firstLine="709"/>
        <w:jc w:val="both"/>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color w:val="000000"/>
          <w:sz w:val="26"/>
          <w:szCs w:val="26"/>
          <w:lang w:eastAsia="ru-RU"/>
        </w:rPr>
        <w:t xml:space="preserve">К сожалению, имеют место и нарушения в образовательном </w:t>
      </w:r>
      <w:proofErr w:type="gramStart"/>
      <w:r w:rsidRPr="00FD5620">
        <w:rPr>
          <w:rFonts w:ascii="Times New Roman" w:eastAsia="Times New Roman" w:hAnsi="Times New Roman" w:cs="Times New Roman"/>
          <w:color w:val="000000"/>
          <w:sz w:val="26"/>
          <w:szCs w:val="26"/>
          <w:lang w:eastAsia="ru-RU"/>
        </w:rPr>
        <w:t>процессе</w:t>
      </w:r>
      <w:proofErr w:type="gramEnd"/>
      <w:r w:rsidRPr="00FD5620">
        <w:rPr>
          <w:rFonts w:ascii="Times New Roman" w:eastAsia="Times New Roman" w:hAnsi="Times New Roman" w:cs="Times New Roman"/>
          <w:color w:val="000000"/>
          <w:sz w:val="26"/>
          <w:szCs w:val="26"/>
          <w:lang w:eastAsia="ru-RU"/>
        </w:rPr>
        <w:t xml:space="preserve"> дошкольных образовательных организаций.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 xml:space="preserve">Один из родителей ребенка, посещающего детский сад Боровского района, в </w:t>
      </w:r>
      <w:proofErr w:type="gramStart"/>
      <w:r w:rsidRPr="00FD5620">
        <w:rPr>
          <w:rFonts w:ascii="Times New Roman" w:eastAsia="Times New Roman" w:hAnsi="Times New Roman" w:cs="Times New Roman"/>
          <w:i/>
          <w:color w:val="000000"/>
          <w:sz w:val="26"/>
          <w:szCs w:val="26"/>
          <w:lang w:eastAsia="ru-RU"/>
        </w:rPr>
        <w:t>своем</w:t>
      </w:r>
      <w:proofErr w:type="gramEnd"/>
      <w:r w:rsidRPr="00FD5620">
        <w:rPr>
          <w:rFonts w:ascii="Times New Roman" w:eastAsia="Times New Roman" w:hAnsi="Times New Roman" w:cs="Times New Roman"/>
          <w:i/>
          <w:color w:val="000000"/>
          <w:sz w:val="26"/>
          <w:szCs w:val="26"/>
          <w:lang w:eastAsia="ru-RU"/>
        </w:rPr>
        <w:t xml:space="preserve"> обращение указал: «Нашу группу посещают три ребенка с особенностями развития. Двое из них братья близнецы. В образовательные часы, когда вся группа занимается</w:t>
      </w:r>
      <w:r w:rsidR="00B26841">
        <w:rPr>
          <w:rFonts w:ascii="Times New Roman" w:eastAsia="Times New Roman" w:hAnsi="Times New Roman" w:cs="Times New Roman"/>
          <w:i/>
          <w:color w:val="000000"/>
          <w:sz w:val="26"/>
          <w:szCs w:val="26"/>
          <w:lang w:eastAsia="ru-RU"/>
        </w:rPr>
        <w:t>,</w:t>
      </w:r>
      <w:r w:rsidRPr="00FD5620">
        <w:rPr>
          <w:rFonts w:ascii="Times New Roman" w:eastAsia="Times New Roman" w:hAnsi="Times New Roman" w:cs="Times New Roman"/>
          <w:i/>
          <w:color w:val="000000"/>
          <w:sz w:val="26"/>
          <w:szCs w:val="26"/>
          <w:lang w:eastAsia="ru-RU"/>
        </w:rPr>
        <w:t xml:space="preserve"> воспитатель должен уделить внимание каждому ребенку, помочь, объяснить, как необходимо выполнять задание. </w:t>
      </w:r>
      <w:proofErr w:type="gramStart"/>
      <w:r w:rsidRPr="00FD5620">
        <w:rPr>
          <w:rFonts w:ascii="Times New Roman" w:eastAsia="Times New Roman" w:hAnsi="Times New Roman" w:cs="Times New Roman"/>
          <w:i/>
          <w:color w:val="000000"/>
          <w:sz w:val="26"/>
          <w:szCs w:val="26"/>
          <w:lang w:eastAsia="ru-RU"/>
        </w:rPr>
        <w:t>Но в полной мере она не может помочь остальным детям, так как наши близнецы в момент, когда воспитатель отвлекается на другого ребенка, начинают свои неадекватные действия, заключающиеся в удушении другого ребенка, толкании в спину, рядом сидящего, так же могут раскидать все предметы, лежащие на столе, или кинуть в лицо другому ребенку.</w:t>
      </w:r>
      <w:proofErr w:type="gramEnd"/>
      <w:r w:rsidRPr="00FD5620">
        <w:rPr>
          <w:rFonts w:ascii="Times New Roman" w:eastAsia="Times New Roman" w:hAnsi="Times New Roman" w:cs="Times New Roman"/>
          <w:i/>
          <w:color w:val="000000"/>
          <w:sz w:val="26"/>
          <w:szCs w:val="26"/>
          <w:lang w:eastAsia="ru-RU"/>
        </w:rPr>
        <w:t xml:space="preserve"> В тихий час никто не может уснуть, так как дети кричат очень громко, опять же начинают биться головой об стену…».</w:t>
      </w:r>
    </w:p>
    <w:p w:rsidR="00FD5620" w:rsidRPr="00FD5620" w:rsidRDefault="00FD5620" w:rsidP="00FD5620">
      <w:pPr>
        <w:autoSpaceDE w:val="0"/>
        <w:autoSpaceDN w:val="0"/>
        <w:adjustRightInd w:val="0"/>
        <w:spacing w:after="0" w:line="360" w:lineRule="auto"/>
        <w:ind w:firstLine="709"/>
        <w:jc w:val="both"/>
        <w:rPr>
          <w:rFonts w:ascii="Times New Roman" w:eastAsia="Times New Roman" w:hAnsi="Times New Roman" w:cs="Times New Roman"/>
          <w:i/>
          <w:sz w:val="26"/>
          <w:szCs w:val="26"/>
        </w:rPr>
      </w:pPr>
      <w:proofErr w:type="gramStart"/>
      <w:r w:rsidRPr="00FD5620">
        <w:rPr>
          <w:rFonts w:ascii="Times New Roman" w:hAnsi="Times New Roman" w:cs="Times New Roman"/>
          <w:i/>
          <w:sz w:val="26"/>
          <w:szCs w:val="26"/>
        </w:rPr>
        <w:t>На сегодня нет нормативной базы, регулирующей инклюзию в дошкольном образовании, а значит, вопрос</w:t>
      </w:r>
      <w:r w:rsidRPr="00FD5620">
        <w:rPr>
          <w:rFonts w:ascii="Times New Roman" w:eastAsia="Times New Roman" w:hAnsi="Times New Roman" w:cs="Times New Roman"/>
          <w:i/>
          <w:sz w:val="26"/>
          <w:szCs w:val="26"/>
        </w:rPr>
        <w:t xml:space="preserve"> включения детей с </w:t>
      </w:r>
      <w:r w:rsidR="00B26841">
        <w:rPr>
          <w:rFonts w:ascii="Times New Roman" w:eastAsia="Times New Roman" w:hAnsi="Times New Roman" w:cs="Times New Roman"/>
          <w:i/>
          <w:sz w:val="26"/>
          <w:szCs w:val="26"/>
        </w:rPr>
        <w:t>ОВЗ</w:t>
      </w:r>
      <w:r w:rsidRPr="00FD5620">
        <w:rPr>
          <w:rFonts w:ascii="Times New Roman" w:eastAsia="Times New Roman" w:hAnsi="Times New Roman" w:cs="Times New Roman"/>
          <w:i/>
          <w:sz w:val="26"/>
          <w:szCs w:val="26"/>
        </w:rPr>
        <w:t xml:space="preserve">, в процесс обучения нормально развивающихся сверстников, остается открытой и </w:t>
      </w:r>
      <w:r w:rsidRPr="00FD5620">
        <w:rPr>
          <w:rFonts w:ascii="Times New Roman" w:hAnsi="Times New Roman" w:cs="Times New Roman"/>
          <w:i/>
          <w:color w:val="000000"/>
          <w:sz w:val="26"/>
          <w:szCs w:val="26"/>
        </w:rPr>
        <w:t xml:space="preserve"> приобретает свою значительную актуальность в связи с большой численностью детей</w:t>
      </w:r>
      <w:r w:rsidRPr="00FD5620">
        <w:rPr>
          <w:rFonts w:ascii="Times New Roman" w:eastAsia="Times New Roman" w:hAnsi="Times New Roman" w:cs="Times New Roman"/>
          <w:i/>
          <w:sz w:val="26"/>
          <w:szCs w:val="26"/>
        </w:rPr>
        <w:t xml:space="preserve"> указанной категории.</w:t>
      </w:r>
      <w:proofErr w:type="gramEnd"/>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После вмешательства Уполномоченного в ситуацию, изложенную в </w:t>
      </w:r>
      <w:proofErr w:type="gramStart"/>
      <w:r w:rsidRPr="00FD5620">
        <w:rPr>
          <w:rFonts w:ascii="Times New Roman" w:eastAsia="Times New Roman" w:hAnsi="Times New Roman" w:cs="Times New Roman"/>
          <w:i/>
          <w:sz w:val="26"/>
          <w:szCs w:val="26"/>
          <w:lang w:eastAsia="ru-RU"/>
        </w:rPr>
        <w:t>обращении</w:t>
      </w:r>
      <w:proofErr w:type="gramEnd"/>
      <w:r w:rsidRPr="00FD5620">
        <w:rPr>
          <w:rFonts w:ascii="Times New Roman" w:eastAsia="Times New Roman" w:hAnsi="Times New Roman" w:cs="Times New Roman"/>
          <w:i/>
          <w:sz w:val="26"/>
          <w:szCs w:val="26"/>
          <w:lang w:eastAsia="ru-RU"/>
        </w:rPr>
        <w:t>, в д</w:t>
      </w:r>
      <w:r w:rsidR="00B26841">
        <w:rPr>
          <w:rFonts w:ascii="Times New Roman" w:eastAsia="Times New Roman" w:hAnsi="Times New Roman" w:cs="Times New Roman"/>
          <w:i/>
          <w:sz w:val="26"/>
          <w:szCs w:val="26"/>
          <w:lang w:eastAsia="ru-RU"/>
        </w:rPr>
        <w:t>етском саду стали больше внимания</w:t>
      </w:r>
      <w:r w:rsidRPr="00FD5620">
        <w:rPr>
          <w:rFonts w:ascii="Times New Roman" w:eastAsia="Times New Roman" w:hAnsi="Times New Roman" w:cs="Times New Roman"/>
          <w:i/>
          <w:sz w:val="26"/>
          <w:szCs w:val="26"/>
          <w:lang w:eastAsia="ru-RU"/>
        </w:rPr>
        <w:t xml:space="preserve"> уделять проблеме инклюзивного образования.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Был проведен педагогический совет по данной теме, на котором было решено вести: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дневники наблюдения за детьми, требующими особых образовательных потребностей и индивидуальных возможностей;</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 карты индивидуального маршрута образования и развития детей с ОВЗ.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Родители начали осуществлять медикаментозное лечение близнецов,  пошли на контакт с воспитателями. Воспитатели в тактичной форме дают советы родителям воспитанников, как в домашних условиях проводить совместную деятельность по развитию таких детей, проводят беседы по нестандартному поведению детей.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В настоящее время воспитанники стали более спокойными.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Осуществление совместного образования в группе комбинированной направленности взято под контроль администрацией детского сада.</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6"/>
          <w:szCs w:val="26"/>
          <w:lang w:eastAsia="ru-RU"/>
        </w:rPr>
      </w:pPr>
      <w:proofErr w:type="gramStart"/>
      <w:r w:rsidRPr="00FD5620">
        <w:rPr>
          <w:rFonts w:ascii="Times New Roman" w:eastAsia="Times New Roman" w:hAnsi="Times New Roman" w:cs="Times New Roman"/>
          <w:sz w:val="26"/>
          <w:szCs w:val="26"/>
          <w:lang w:eastAsia="ru-RU"/>
        </w:rPr>
        <w:lastRenderedPageBreak/>
        <w:t>Не мало обращений поступает в адрес Уполномоченного относительно соблюдения в образовательных организациях с</w:t>
      </w:r>
      <w:r w:rsidRPr="00FD5620">
        <w:rPr>
          <w:rFonts w:ascii="Times New Roman" w:eastAsia="Times New Roman" w:hAnsi="Times New Roman" w:cs="Times New Roman"/>
          <w:color w:val="000000"/>
          <w:sz w:val="26"/>
          <w:szCs w:val="26"/>
          <w:lang w:eastAsia="ru-RU"/>
        </w:rPr>
        <w:t xml:space="preserve">анитарно-эпидемических требований, в том числе </w:t>
      </w:r>
      <w:proofErr w:type="spellStart"/>
      <w:r w:rsidRPr="00FD5620">
        <w:rPr>
          <w:rFonts w:ascii="Times New Roman" w:eastAsia="Times New Roman" w:hAnsi="Times New Roman" w:cs="Times New Roman"/>
          <w:color w:val="000000"/>
          <w:sz w:val="26"/>
          <w:szCs w:val="26"/>
          <w:lang w:eastAsia="ru-RU"/>
        </w:rPr>
        <w:t>СанПин</w:t>
      </w:r>
      <w:proofErr w:type="spellEnd"/>
      <w:r w:rsidRPr="00FD5620">
        <w:rPr>
          <w:rFonts w:ascii="Times New Roman" w:eastAsia="Times New Roman" w:hAnsi="Times New Roman" w:cs="Times New Roman"/>
          <w:color w:val="000000"/>
          <w:sz w:val="26"/>
          <w:szCs w:val="26"/>
          <w:lang w:eastAsia="ru-RU"/>
        </w:rPr>
        <w:t xml:space="preserve"> 2.4.5.09-08 «Санитарно-эпидемических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roofErr w:type="gramEnd"/>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 xml:space="preserve">Студент колледжа, расположенного в г. Калуге обратился к Уполномоченному с просьбой провести проверку качества </w:t>
      </w:r>
      <w:r w:rsidR="00B26841">
        <w:rPr>
          <w:rFonts w:ascii="Times New Roman" w:eastAsia="Times New Roman" w:hAnsi="Times New Roman" w:cs="Times New Roman"/>
          <w:i/>
          <w:color w:val="000000"/>
          <w:sz w:val="26"/>
          <w:szCs w:val="26"/>
          <w:lang w:eastAsia="ru-RU"/>
        </w:rPr>
        <w:t>еды, которой кормят студентов в столовой учреждения,</w:t>
      </w:r>
      <w:r w:rsidRPr="00FD5620">
        <w:rPr>
          <w:rFonts w:ascii="Times New Roman" w:eastAsia="Times New Roman" w:hAnsi="Times New Roman" w:cs="Times New Roman"/>
          <w:i/>
          <w:color w:val="000000"/>
          <w:sz w:val="26"/>
          <w:szCs w:val="26"/>
          <w:lang w:eastAsia="ru-RU"/>
        </w:rPr>
        <w:t xml:space="preserve">, так как есть ее не возможно: гороховая каша, ячневая каша, некачественная </w:t>
      </w:r>
      <w:proofErr w:type="gramStart"/>
      <w:r w:rsidRPr="00FD5620">
        <w:rPr>
          <w:rFonts w:ascii="Times New Roman" w:eastAsia="Times New Roman" w:hAnsi="Times New Roman" w:cs="Times New Roman"/>
          <w:i/>
          <w:color w:val="000000"/>
          <w:sz w:val="26"/>
          <w:szCs w:val="26"/>
          <w:lang w:eastAsia="ru-RU"/>
        </w:rPr>
        <w:t>квашенная</w:t>
      </w:r>
      <w:proofErr w:type="gramEnd"/>
      <w:r w:rsidRPr="00FD5620">
        <w:rPr>
          <w:rFonts w:ascii="Times New Roman" w:eastAsia="Times New Roman" w:hAnsi="Times New Roman" w:cs="Times New Roman"/>
          <w:i/>
          <w:color w:val="000000"/>
          <w:sz w:val="26"/>
          <w:szCs w:val="26"/>
          <w:lang w:eastAsia="ru-RU"/>
        </w:rPr>
        <w:t xml:space="preserve"> капуста. Также он указал,  что на все жалобы студентов ни директор </w:t>
      </w:r>
      <w:proofErr w:type="gramStart"/>
      <w:r w:rsidRPr="00FD5620">
        <w:rPr>
          <w:rFonts w:ascii="Times New Roman" w:eastAsia="Times New Roman" w:hAnsi="Times New Roman" w:cs="Times New Roman"/>
          <w:i/>
          <w:color w:val="000000"/>
          <w:sz w:val="26"/>
          <w:szCs w:val="26"/>
          <w:lang w:eastAsia="ru-RU"/>
        </w:rPr>
        <w:t>учреждения</w:t>
      </w:r>
      <w:proofErr w:type="gramEnd"/>
      <w:r w:rsidRPr="00FD5620">
        <w:rPr>
          <w:rFonts w:ascii="Times New Roman" w:eastAsia="Times New Roman" w:hAnsi="Times New Roman" w:cs="Times New Roman"/>
          <w:i/>
          <w:color w:val="000000"/>
          <w:sz w:val="26"/>
          <w:szCs w:val="26"/>
          <w:lang w:eastAsia="ru-RU"/>
        </w:rPr>
        <w:t xml:space="preserve"> ни медицинский работник не реагируют.</w:t>
      </w:r>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r w:rsidRPr="00FD5620">
        <w:rPr>
          <w:rFonts w:ascii="Times New Roman" w:eastAsia="Times New Roman" w:hAnsi="Times New Roman" w:cs="Times New Roman"/>
          <w:i/>
          <w:color w:val="000000"/>
          <w:sz w:val="26"/>
          <w:szCs w:val="26"/>
          <w:lang w:eastAsia="ru-RU"/>
        </w:rPr>
        <w:t xml:space="preserve"> К проверке фактов, изложенных в </w:t>
      </w:r>
      <w:proofErr w:type="gramStart"/>
      <w:r w:rsidRPr="00FD5620">
        <w:rPr>
          <w:rFonts w:ascii="Times New Roman" w:eastAsia="Times New Roman" w:hAnsi="Times New Roman" w:cs="Times New Roman"/>
          <w:i/>
          <w:color w:val="000000"/>
          <w:sz w:val="26"/>
          <w:szCs w:val="26"/>
          <w:lang w:eastAsia="ru-RU"/>
        </w:rPr>
        <w:t>обращении</w:t>
      </w:r>
      <w:proofErr w:type="gramEnd"/>
      <w:r w:rsidRPr="00FD5620">
        <w:rPr>
          <w:rFonts w:ascii="Times New Roman" w:eastAsia="Times New Roman" w:hAnsi="Times New Roman" w:cs="Times New Roman"/>
          <w:i/>
          <w:color w:val="000000"/>
          <w:sz w:val="26"/>
          <w:szCs w:val="26"/>
          <w:lang w:eastAsia="ru-RU"/>
        </w:rPr>
        <w:t xml:space="preserve">, была привлечена прокуратура          г. Калуги. </w:t>
      </w:r>
    </w:p>
    <w:p w:rsidR="00FD5620" w:rsidRPr="00FD5620" w:rsidRDefault="00FD5620" w:rsidP="00FD5620">
      <w:pPr>
        <w:spacing w:after="0" w:line="360" w:lineRule="auto"/>
        <w:ind w:firstLine="709"/>
        <w:jc w:val="both"/>
        <w:rPr>
          <w:rFonts w:ascii="Times New Roman" w:eastAsia="Times New Roman" w:hAnsi="Times New Roman" w:cs="Times New Roman"/>
          <w:i/>
          <w:color w:val="000000"/>
          <w:sz w:val="26"/>
          <w:szCs w:val="26"/>
          <w:lang w:eastAsia="ru-RU"/>
        </w:rPr>
      </w:pPr>
      <w:proofErr w:type="gramStart"/>
      <w:r w:rsidRPr="00FD5620">
        <w:rPr>
          <w:rFonts w:ascii="Times New Roman" w:eastAsia="Times New Roman" w:hAnsi="Times New Roman" w:cs="Times New Roman"/>
          <w:i/>
          <w:color w:val="000000"/>
          <w:sz w:val="26"/>
          <w:szCs w:val="26"/>
          <w:lang w:eastAsia="ru-RU"/>
        </w:rPr>
        <w:t xml:space="preserve">По результатам проверки были установлены нарушения </w:t>
      </w:r>
      <w:proofErr w:type="spellStart"/>
      <w:r w:rsidRPr="00FD5620">
        <w:rPr>
          <w:rFonts w:ascii="Times New Roman" w:eastAsia="Times New Roman" w:hAnsi="Times New Roman" w:cs="Times New Roman"/>
          <w:i/>
          <w:color w:val="000000"/>
          <w:sz w:val="26"/>
          <w:szCs w:val="26"/>
          <w:lang w:eastAsia="ru-RU"/>
        </w:rPr>
        <w:t>СанПин</w:t>
      </w:r>
      <w:proofErr w:type="spellEnd"/>
      <w:r w:rsidRPr="00FD5620">
        <w:rPr>
          <w:rFonts w:ascii="Times New Roman" w:eastAsia="Times New Roman" w:hAnsi="Times New Roman" w:cs="Times New Roman"/>
          <w:i/>
          <w:color w:val="000000"/>
          <w:sz w:val="26"/>
          <w:szCs w:val="26"/>
          <w:lang w:eastAsia="ru-RU"/>
        </w:rPr>
        <w:t xml:space="preserve"> 2.4.5.09-08 «Санитарно-эпидемических требования к организации питания обучающихся в общеобразовательных учреждениях, учреждениях начального и среднего профессионального образования», связанные с несоблюдением требований по ежедневному контролю за состоянием здоровья сотрудников пищеблока, отсутствием у ряда сотрудников пищеблока санитарно-гигиенического обучения, нарушением требований при мытье посуды, не проведением ежедневных осмотров работников пищеблока медицинским сотрудником. </w:t>
      </w:r>
      <w:proofErr w:type="gramEnd"/>
    </w:p>
    <w:p w:rsidR="00FD5620" w:rsidRPr="00FD5620" w:rsidRDefault="00FD5620" w:rsidP="00FD5620">
      <w:pPr>
        <w:widowControl w:val="0"/>
        <w:shd w:val="clear" w:color="auto" w:fill="FFFFFF"/>
        <w:autoSpaceDE w:val="0"/>
        <w:autoSpaceDN w:val="0"/>
        <w:adjustRightInd w:val="0"/>
        <w:spacing w:after="0" w:line="360" w:lineRule="auto"/>
        <w:ind w:left="5" w:right="5" w:firstLine="709"/>
        <w:jc w:val="both"/>
        <w:rPr>
          <w:rFonts w:ascii="Times New Roman" w:eastAsia="Times New Roman" w:hAnsi="Times New Roman" w:cs="Times New Roman"/>
          <w:spacing w:val="1"/>
          <w:sz w:val="26"/>
          <w:szCs w:val="26"/>
          <w:lang w:eastAsia="ru-RU"/>
        </w:rPr>
      </w:pPr>
      <w:r w:rsidRPr="00FD5620">
        <w:rPr>
          <w:rFonts w:ascii="Times New Roman" w:eastAsia="Times New Roman" w:hAnsi="Times New Roman" w:cs="Times New Roman"/>
          <w:spacing w:val="4"/>
          <w:sz w:val="26"/>
          <w:szCs w:val="26"/>
          <w:lang w:eastAsia="ru-RU"/>
        </w:rPr>
        <w:t xml:space="preserve">В течение 2015 </w:t>
      </w:r>
      <w:r w:rsidR="003B2E02">
        <w:rPr>
          <w:rFonts w:ascii="Times New Roman" w:eastAsia="Times New Roman" w:hAnsi="Times New Roman" w:cs="Times New Roman"/>
          <w:spacing w:val="4"/>
          <w:sz w:val="26"/>
          <w:szCs w:val="26"/>
          <w:lang w:eastAsia="ru-RU"/>
        </w:rPr>
        <w:t xml:space="preserve">года </w:t>
      </w:r>
      <w:r w:rsidR="00483DA2">
        <w:rPr>
          <w:rFonts w:ascii="Times New Roman" w:eastAsia="Times New Roman" w:hAnsi="Times New Roman" w:cs="Times New Roman"/>
          <w:spacing w:val="4"/>
          <w:sz w:val="26"/>
          <w:szCs w:val="26"/>
          <w:lang w:eastAsia="ru-RU"/>
        </w:rPr>
        <w:t>было не</w:t>
      </w:r>
      <w:r w:rsidRPr="00FD5620">
        <w:rPr>
          <w:rFonts w:ascii="Times New Roman" w:eastAsia="Times New Roman" w:hAnsi="Times New Roman" w:cs="Times New Roman"/>
          <w:spacing w:val="4"/>
          <w:sz w:val="26"/>
          <w:szCs w:val="26"/>
          <w:lang w:eastAsia="ru-RU"/>
        </w:rPr>
        <w:t xml:space="preserve">мало устных обращений родителей по вопросу сбора средств от родителей на ремонт помещений, </w:t>
      </w:r>
      <w:r w:rsidRPr="00FD5620">
        <w:rPr>
          <w:rFonts w:ascii="Times New Roman" w:eastAsia="Times New Roman" w:hAnsi="Times New Roman" w:cs="Times New Roman"/>
          <w:spacing w:val="-1"/>
          <w:sz w:val="26"/>
          <w:szCs w:val="26"/>
          <w:lang w:eastAsia="ru-RU"/>
        </w:rPr>
        <w:t xml:space="preserve">оборудование классов, </w:t>
      </w:r>
      <w:r w:rsidRPr="00FD5620">
        <w:rPr>
          <w:rFonts w:ascii="Times New Roman" w:eastAsia="Times New Roman" w:hAnsi="Times New Roman" w:cs="Times New Roman"/>
          <w:spacing w:val="1"/>
          <w:sz w:val="26"/>
          <w:szCs w:val="26"/>
          <w:lang w:eastAsia="ru-RU"/>
        </w:rPr>
        <w:t xml:space="preserve">охрану общеобразовательных учреждений. </w:t>
      </w:r>
    </w:p>
    <w:p w:rsidR="00FD5620" w:rsidRPr="00FD5620" w:rsidRDefault="00FD5620" w:rsidP="00FD5620">
      <w:pPr>
        <w:widowControl w:val="0"/>
        <w:shd w:val="clear" w:color="auto" w:fill="FFFFFF"/>
        <w:autoSpaceDE w:val="0"/>
        <w:autoSpaceDN w:val="0"/>
        <w:adjustRightInd w:val="0"/>
        <w:spacing w:after="0" w:line="360" w:lineRule="auto"/>
        <w:ind w:left="5" w:right="5" w:firstLine="709"/>
        <w:jc w:val="both"/>
        <w:rPr>
          <w:rFonts w:ascii="Times New Roman" w:eastAsia="Times New Roman" w:hAnsi="Times New Roman" w:cs="Times New Roman"/>
          <w:spacing w:val="1"/>
          <w:sz w:val="26"/>
          <w:szCs w:val="26"/>
          <w:lang w:eastAsia="ru-RU"/>
        </w:rPr>
      </w:pPr>
      <w:r w:rsidRPr="00FD5620">
        <w:rPr>
          <w:rFonts w:ascii="Times New Roman" w:eastAsia="Times New Roman" w:hAnsi="Times New Roman" w:cs="Times New Roman"/>
          <w:sz w:val="26"/>
          <w:szCs w:val="26"/>
          <w:lang w:eastAsia="ru-RU"/>
        </w:rPr>
        <w:t xml:space="preserve">При этом министр образования и науки Калужской области в эфире одной из региональных телекомпаний заявил, что сборов нет. Да, официально их нет. Родителей просто ставят перед фактом, что в класс надо купить определенные вещи. До сбора денег или сразу после предлагают подписать бумаги, что все </w:t>
      </w:r>
      <w:proofErr w:type="gramStart"/>
      <w:r w:rsidRPr="00FD5620">
        <w:rPr>
          <w:rFonts w:ascii="Times New Roman" w:eastAsia="Times New Roman" w:hAnsi="Times New Roman" w:cs="Times New Roman"/>
          <w:sz w:val="26"/>
          <w:szCs w:val="26"/>
          <w:lang w:eastAsia="ru-RU"/>
        </w:rPr>
        <w:t>абсолютно добровольно</w:t>
      </w:r>
      <w:proofErr w:type="gramEnd"/>
      <w:r w:rsidRPr="00FD5620">
        <w:rPr>
          <w:rFonts w:ascii="Times New Roman" w:eastAsia="Times New Roman" w:hAnsi="Times New Roman" w:cs="Times New Roman"/>
          <w:sz w:val="26"/>
          <w:szCs w:val="26"/>
          <w:lang w:eastAsia="ru-RU"/>
        </w:rPr>
        <w:t xml:space="preserve">. Как итог - оснащение классов кулерами, мебелью, пластиковыми окнами, охрана школ не редко осуществляется за счет родителей. Они становятся перед выбором: </w:t>
      </w:r>
      <w:proofErr w:type="gramStart"/>
      <w:r w:rsidRPr="00FD5620">
        <w:rPr>
          <w:rFonts w:ascii="Times New Roman" w:eastAsia="Times New Roman" w:hAnsi="Times New Roman" w:cs="Times New Roman"/>
          <w:sz w:val="26"/>
          <w:szCs w:val="26"/>
          <w:lang w:eastAsia="ru-RU"/>
        </w:rPr>
        <w:t>конфликтовать и быть</w:t>
      </w:r>
      <w:proofErr w:type="gramEnd"/>
      <w:r w:rsidRPr="00FD5620">
        <w:rPr>
          <w:rFonts w:ascii="Times New Roman" w:eastAsia="Times New Roman" w:hAnsi="Times New Roman" w:cs="Times New Roman"/>
          <w:sz w:val="26"/>
          <w:szCs w:val="26"/>
          <w:lang w:eastAsia="ru-RU"/>
        </w:rPr>
        <w:t xml:space="preserve"> в оппозиции или соглашаться и платить, создавая своим детям хорошие условия для учебы.</w:t>
      </w:r>
    </w:p>
    <w:p w:rsidR="00FD5620" w:rsidRPr="00FD5620" w:rsidRDefault="00FD5620" w:rsidP="00FD5620">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color w:val="000000"/>
          <w:spacing w:val="1"/>
          <w:sz w:val="26"/>
          <w:szCs w:val="26"/>
          <w:lang w:eastAsia="ru-RU"/>
        </w:rPr>
        <w:lastRenderedPageBreak/>
        <w:t>Уполномоченный разъяснял обратившимся родителям, что в</w:t>
      </w:r>
      <w:r w:rsidRPr="00FD5620">
        <w:rPr>
          <w:rFonts w:ascii="Times New Roman" w:eastAsia="Times New Roman" w:hAnsi="Times New Roman" w:cs="Times New Roman"/>
          <w:sz w:val="26"/>
          <w:szCs w:val="26"/>
          <w:lang w:eastAsia="ru-RU"/>
        </w:rPr>
        <w:t xml:space="preserve"> </w:t>
      </w:r>
      <w:proofErr w:type="gramStart"/>
      <w:r w:rsidRPr="00FD5620">
        <w:rPr>
          <w:rFonts w:ascii="Times New Roman" w:eastAsia="Times New Roman" w:hAnsi="Times New Roman" w:cs="Times New Roman"/>
          <w:sz w:val="26"/>
          <w:szCs w:val="26"/>
          <w:lang w:eastAsia="ru-RU"/>
        </w:rPr>
        <w:t>соответствии</w:t>
      </w:r>
      <w:proofErr w:type="gramEnd"/>
      <w:r w:rsidRPr="00FD5620">
        <w:rPr>
          <w:rFonts w:ascii="Times New Roman" w:eastAsia="Times New Roman" w:hAnsi="Times New Roman" w:cs="Times New Roman"/>
          <w:sz w:val="26"/>
          <w:szCs w:val="26"/>
          <w:lang w:eastAsia="ru-RU"/>
        </w:rPr>
        <w:t xml:space="preserve"> со ст. 38 Конституции Российской Федерации, материнство и детство находятся под защитой государства. Важнейшей функцией Российского государства как социального государства является обеспечение прав каждого гражданина на образование, общедоступность и бесплатность которого в муниципальных образовательных </w:t>
      </w:r>
      <w:proofErr w:type="gramStart"/>
      <w:r w:rsidRPr="00FD5620">
        <w:rPr>
          <w:rFonts w:ascii="Times New Roman" w:eastAsia="Times New Roman" w:hAnsi="Times New Roman" w:cs="Times New Roman"/>
          <w:sz w:val="26"/>
          <w:szCs w:val="26"/>
          <w:lang w:eastAsia="ru-RU"/>
        </w:rPr>
        <w:t>учреждениях</w:t>
      </w:r>
      <w:proofErr w:type="gramEnd"/>
      <w:r w:rsidRPr="00FD5620">
        <w:rPr>
          <w:rFonts w:ascii="Times New Roman" w:eastAsia="Times New Roman" w:hAnsi="Times New Roman" w:cs="Times New Roman"/>
          <w:sz w:val="26"/>
          <w:szCs w:val="26"/>
          <w:lang w:eastAsia="ru-RU"/>
        </w:rPr>
        <w:t xml:space="preserve"> гарантируется Конституцией Российской Федерации. По</w:t>
      </w:r>
      <w:r w:rsidRPr="00FD5620">
        <w:rPr>
          <w:rFonts w:ascii="Times New Roman" w:eastAsia="Times New Roman" w:hAnsi="Times New Roman" w:cs="Times New Roman"/>
          <w:color w:val="333333"/>
          <w:sz w:val="26"/>
          <w:szCs w:val="26"/>
          <w:lang w:eastAsia="ru-RU"/>
        </w:rPr>
        <w:t xml:space="preserve"> </w:t>
      </w:r>
      <w:r w:rsidRPr="00FD5620">
        <w:rPr>
          <w:rFonts w:ascii="Times New Roman" w:eastAsia="Times New Roman" w:hAnsi="Times New Roman" w:cs="Times New Roman"/>
          <w:sz w:val="26"/>
          <w:szCs w:val="26"/>
          <w:lang w:eastAsia="ru-RU"/>
        </w:rPr>
        <w:t xml:space="preserve">Федеральному закону от 29.12.2012 № 273-ФЗ «Об образовании в Российской Федерации», обучение в школах является бесплатным, все поборы являются незаконными. Родители могут оказывать помощь образовательному учреждению, но это исключительно добровольная инициатива, и сумма не может быть фиксированной.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Однако, давить на родителей,</w:t>
      </w:r>
      <w:r w:rsidRPr="00FD5620">
        <w:rPr>
          <w:rFonts w:ascii="Times New Roman" w:eastAsia="Times New Roman" w:hAnsi="Times New Roman" w:cs="Times New Roman"/>
          <w:i/>
          <w:color w:val="333333"/>
          <w:sz w:val="26"/>
          <w:szCs w:val="26"/>
          <w:lang w:eastAsia="ru-RU"/>
        </w:rPr>
        <w:t xml:space="preserve"> </w:t>
      </w:r>
      <w:r w:rsidRPr="00FD5620">
        <w:rPr>
          <w:rFonts w:ascii="Times New Roman" w:eastAsia="Times New Roman" w:hAnsi="Times New Roman" w:cs="Times New Roman"/>
          <w:i/>
          <w:sz w:val="26"/>
          <w:szCs w:val="26"/>
          <w:lang w:eastAsia="ru-RU"/>
        </w:rPr>
        <w:t xml:space="preserve">тем более таким способом, как это сделала учительница одной из школ г. Калуги, оставляя надписи на теле ребёнка (учительница синей ручкой на руке ребенка написала сумму, которую ее родители должны были сдать на приобретение принтера для классных нужд) недопустимо.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bCs/>
          <w:i/>
          <w:sz w:val="26"/>
          <w:szCs w:val="26"/>
          <w:lang w:eastAsia="ru-RU"/>
        </w:rPr>
      </w:pPr>
      <w:r w:rsidRPr="00FD5620">
        <w:rPr>
          <w:rFonts w:ascii="Times New Roman" w:eastAsia="Times New Roman" w:hAnsi="Times New Roman" w:cs="Times New Roman"/>
          <w:bCs/>
          <w:i/>
          <w:sz w:val="26"/>
          <w:szCs w:val="26"/>
          <w:lang w:eastAsia="ru-RU"/>
        </w:rPr>
        <w:t xml:space="preserve">В </w:t>
      </w:r>
      <w:proofErr w:type="gramStart"/>
      <w:r w:rsidRPr="00FD5620">
        <w:rPr>
          <w:rFonts w:ascii="Times New Roman" w:eastAsia="Times New Roman" w:hAnsi="Times New Roman" w:cs="Times New Roman"/>
          <w:bCs/>
          <w:i/>
          <w:sz w:val="26"/>
          <w:szCs w:val="26"/>
          <w:lang w:eastAsia="ru-RU"/>
        </w:rPr>
        <w:t>рамках</w:t>
      </w:r>
      <w:proofErr w:type="gramEnd"/>
      <w:r w:rsidRPr="00FD5620">
        <w:rPr>
          <w:rFonts w:ascii="Times New Roman" w:eastAsia="Times New Roman" w:hAnsi="Times New Roman" w:cs="Times New Roman"/>
          <w:bCs/>
          <w:i/>
          <w:sz w:val="26"/>
          <w:szCs w:val="26"/>
          <w:lang w:eastAsia="ru-RU"/>
        </w:rPr>
        <w:t xml:space="preserve"> работы с обращением Уполномоченный встретилась с учителем, руководителем и сотрудниками школы.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bCs/>
          <w:i/>
          <w:sz w:val="26"/>
          <w:szCs w:val="26"/>
          <w:lang w:eastAsia="ru-RU"/>
        </w:rPr>
      </w:pPr>
      <w:r w:rsidRPr="00FD5620">
        <w:rPr>
          <w:rFonts w:ascii="Times New Roman" w:eastAsia="Times New Roman" w:hAnsi="Times New Roman" w:cs="Times New Roman"/>
          <w:bCs/>
          <w:i/>
          <w:sz w:val="26"/>
          <w:szCs w:val="26"/>
          <w:lang w:eastAsia="ru-RU"/>
        </w:rPr>
        <w:t xml:space="preserve">Факт </w:t>
      </w:r>
      <w:r w:rsidRPr="00FD5620">
        <w:rPr>
          <w:rFonts w:ascii="Times New Roman" w:eastAsia="Times New Roman" w:hAnsi="Times New Roman" w:cs="Times New Roman"/>
          <w:i/>
          <w:sz w:val="26"/>
          <w:szCs w:val="26"/>
          <w:lang w:eastAsia="ru-RU"/>
        </w:rPr>
        <w:t>дисциплинарного проступка учителя, связанного с применением физического и психического насилия над детьми действительно имел место.</w:t>
      </w:r>
    </w:p>
    <w:p w:rsidR="00FD5620" w:rsidRPr="00FD5620" w:rsidRDefault="00483DA2"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 xml:space="preserve">В </w:t>
      </w:r>
      <w:proofErr w:type="gramStart"/>
      <w:r>
        <w:rPr>
          <w:rFonts w:ascii="Times New Roman" w:eastAsia="Times New Roman" w:hAnsi="Times New Roman" w:cs="Times New Roman"/>
          <w:i/>
          <w:sz w:val="26"/>
          <w:szCs w:val="26"/>
          <w:lang w:eastAsia="ru-RU"/>
        </w:rPr>
        <w:t>соответствии</w:t>
      </w:r>
      <w:proofErr w:type="gramEnd"/>
      <w:r w:rsidR="00FD5620" w:rsidRPr="00FD5620">
        <w:rPr>
          <w:rFonts w:ascii="Times New Roman" w:eastAsia="Times New Roman" w:hAnsi="Times New Roman" w:cs="Times New Roman"/>
          <w:i/>
          <w:sz w:val="26"/>
          <w:szCs w:val="26"/>
          <w:lang w:eastAsia="ru-RU"/>
        </w:rPr>
        <w:t xml:space="preserve"> с п. 5.4. Устава школы «Применение методов физического и психического воздействия по отношению к </w:t>
      </w:r>
      <w:proofErr w:type="gramStart"/>
      <w:r w:rsidR="00FD5620" w:rsidRPr="00FD5620">
        <w:rPr>
          <w:rFonts w:ascii="Times New Roman" w:eastAsia="Times New Roman" w:hAnsi="Times New Roman" w:cs="Times New Roman"/>
          <w:i/>
          <w:sz w:val="26"/>
          <w:szCs w:val="26"/>
          <w:lang w:eastAsia="ru-RU"/>
        </w:rPr>
        <w:t>обучающимся</w:t>
      </w:r>
      <w:proofErr w:type="gramEnd"/>
      <w:r w:rsidR="00FD5620" w:rsidRPr="00FD5620">
        <w:rPr>
          <w:rFonts w:ascii="Times New Roman" w:eastAsia="Times New Roman" w:hAnsi="Times New Roman" w:cs="Times New Roman"/>
          <w:i/>
          <w:sz w:val="26"/>
          <w:szCs w:val="26"/>
          <w:lang w:eastAsia="ru-RU"/>
        </w:rPr>
        <w:t xml:space="preserve"> не допускается». Учительница, являясь работником школы, согласно п. 5.17. Устава школы, обязана соблюдать Устав школы, уважать честь и достоинство обучающихся, работников школы, родителей (законных представителей).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По итогам рассмотрения обращения к директору школы было применено дисциплинарное взыскание, а учитель из школы уволилась.</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t xml:space="preserve">Обращаются к Уполномоченному и по вопросам обеспечения безопасности детей на территории школ. </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bCs/>
          <w:i/>
          <w:sz w:val="26"/>
          <w:szCs w:val="26"/>
          <w:lang w:eastAsia="ru-RU"/>
        </w:rPr>
      </w:pPr>
      <w:r w:rsidRPr="00FD5620">
        <w:rPr>
          <w:rFonts w:ascii="Times New Roman" w:eastAsia="Times New Roman" w:hAnsi="Times New Roman" w:cs="Times New Roman"/>
          <w:i/>
          <w:sz w:val="26"/>
          <w:szCs w:val="26"/>
          <w:lang w:eastAsia="ru-RU"/>
        </w:rPr>
        <w:t>Так, житель одного из микрорайонов г. Калуги очень обеспокоен фактом нахождения собак на территории одной из школ. «На огражденной территории школы регулярно выгуливают собак и больших и маленьких. Собаки гуляют без поводков и намордников». По фактам</w:t>
      </w:r>
      <w:r w:rsidRPr="00FD5620">
        <w:rPr>
          <w:rFonts w:ascii="Times New Roman" w:eastAsia="Times New Roman" w:hAnsi="Times New Roman" w:cs="Times New Roman"/>
          <w:bCs/>
          <w:i/>
          <w:sz w:val="26"/>
          <w:szCs w:val="26"/>
          <w:lang w:eastAsia="ru-RU"/>
        </w:rPr>
        <w:t xml:space="preserve">, изложенным в </w:t>
      </w:r>
      <w:proofErr w:type="gramStart"/>
      <w:r w:rsidRPr="00FD5620">
        <w:rPr>
          <w:rFonts w:ascii="Times New Roman" w:eastAsia="Times New Roman" w:hAnsi="Times New Roman" w:cs="Times New Roman"/>
          <w:bCs/>
          <w:i/>
          <w:sz w:val="26"/>
          <w:szCs w:val="26"/>
          <w:lang w:eastAsia="ru-RU"/>
        </w:rPr>
        <w:t>обращении</w:t>
      </w:r>
      <w:proofErr w:type="gramEnd"/>
      <w:r w:rsidRPr="00FD5620">
        <w:rPr>
          <w:rFonts w:ascii="Times New Roman" w:eastAsia="Times New Roman" w:hAnsi="Times New Roman" w:cs="Times New Roman"/>
          <w:bCs/>
          <w:i/>
          <w:sz w:val="26"/>
          <w:szCs w:val="26"/>
          <w:lang w:eastAsia="ru-RU"/>
        </w:rPr>
        <w:t xml:space="preserve">, с </w:t>
      </w:r>
      <w:r w:rsidRPr="00FD5620">
        <w:rPr>
          <w:rFonts w:ascii="Times New Roman" w:eastAsia="Times New Roman" w:hAnsi="Times New Roman" w:cs="Times New Roman"/>
          <w:i/>
          <w:sz w:val="26"/>
          <w:szCs w:val="26"/>
          <w:lang w:eastAsia="ru-RU"/>
        </w:rPr>
        <w:t>выездом в школу,</w:t>
      </w:r>
      <w:r w:rsidRPr="00FD5620">
        <w:rPr>
          <w:rFonts w:ascii="Times New Roman" w:eastAsia="Times New Roman" w:hAnsi="Times New Roman" w:cs="Times New Roman"/>
          <w:bCs/>
          <w:i/>
          <w:sz w:val="26"/>
          <w:szCs w:val="26"/>
          <w:lang w:eastAsia="ru-RU"/>
        </w:rPr>
        <w:t xml:space="preserve"> были проведены собеседования с администрацией школы, жителями микрорайона, выгуливающими собак </w:t>
      </w:r>
      <w:r w:rsidRPr="00FD5620">
        <w:rPr>
          <w:rFonts w:ascii="Times New Roman" w:eastAsia="Times New Roman" w:hAnsi="Times New Roman" w:cs="Times New Roman"/>
          <w:bCs/>
          <w:i/>
          <w:sz w:val="26"/>
          <w:szCs w:val="26"/>
          <w:lang w:eastAsia="ru-RU"/>
        </w:rPr>
        <w:lastRenderedPageBreak/>
        <w:t>на школьной территории.</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По результатам собеседований администрацией школы были прияты определенные меры, направленные на недопущение фактов, изложенных в </w:t>
      </w:r>
      <w:proofErr w:type="gramStart"/>
      <w:r w:rsidRPr="00FD5620">
        <w:rPr>
          <w:rFonts w:ascii="Times New Roman" w:eastAsia="Times New Roman" w:hAnsi="Times New Roman" w:cs="Times New Roman"/>
          <w:i/>
          <w:sz w:val="26"/>
          <w:szCs w:val="26"/>
          <w:lang w:eastAsia="ru-RU"/>
        </w:rPr>
        <w:t>обращении</w:t>
      </w:r>
      <w:proofErr w:type="gramEnd"/>
      <w:r w:rsidRPr="00FD5620">
        <w:rPr>
          <w:rFonts w:ascii="Times New Roman" w:eastAsia="Times New Roman" w:hAnsi="Times New Roman" w:cs="Times New Roman"/>
          <w:i/>
          <w:sz w:val="26"/>
          <w:szCs w:val="26"/>
          <w:lang w:eastAsia="ru-RU"/>
        </w:rPr>
        <w:t>:</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заварены 2 прохода на территорию школы;</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установлено ограждение доступа на территорию школы с 21-00 до 7-00;</w:t>
      </w:r>
    </w:p>
    <w:p w:rsidR="00FD5620" w:rsidRPr="00FD5620" w:rsidRDefault="00FD5620" w:rsidP="00FD5620">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 xml:space="preserve">- написано письмо на имя подполковника полиции С.П. Орехова, об оказании помощи сотрудниками полиции в вопросе </w:t>
      </w:r>
      <w:proofErr w:type="gramStart"/>
      <w:r w:rsidRPr="00FD5620">
        <w:rPr>
          <w:rFonts w:ascii="Times New Roman" w:eastAsia="Times New Roman" w:hAnsi="Times New Roman" w:cs="Times New Roman"/>
          <w:i/>
          <w:sz w:val="26"/>
          <w:szCs w:val="26"/>
          <w:lang w:eastAsia="ru-RU"/>
        </w:rPr>
        <w:t>контроля за</w:t>
      </w:r>
      <w:proofErr w:type="gramEnd"/>
      <w:r w:rsidRPr="00FD5620">
        <w:rPr>
          <w:rFonts w:ascii="Times New Roman" w:eastAsia="Times New Roman" w:hAnsi="Times New Roman" w:cs="Times New Roman"/>
          <w:i/>
          <w:sz w:val="26"/>
          <w:szCs w:val="26"/>
          <w:lang w:eastAsia="ru-RU"/>
        </w:rPr>
        <w:t xml:space="preserve"> соблюдением содержания домашних животных.</w:t>
      </w:r>
    </w:p>
    <w:p w:rsidR="00FD5620" w:rsidRPr="00FD5620" w:rsidRDefault="00FD5620" w:rsidP="00E14DA8">
      <w:pPr>
        <w:widowControl w:val="0"/>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r w:rsidRPr="00FD5620">
        <w:rPr>
          <w:rFonts w:ascii="Times New Roman" w:eastAsia="Times New Roman" w:hAnsi="Times New Roman" w:cs="Times New Roman"/>
          <w:i/>
          <w:sz w:val="26"/>
          <w:szCs w:val="26"/>
          <w:lang w:eastAsia="ru-RU"/>
        </w:rPr>
        <w:t>При повторном посещении школы жителей микрорайона, выгуливающих своих питомцев на территории школы, не выявлено.</w:t>
      </w:r>
    </w:p>
    <w:p w:rsidR="006E3EA9" w:rsidRDefault="006E3EA9" w:rsidP="00E14DA8">
      <w:pPr>
        <w:spacing w:after="0" w:line="360" w:lineRule="auto"/>
        <w:jc w:val="both"/>
        <w:rPr>
          <w:rFonts w:ascii="Times New Roman" w:hAnsi="Times New Roman" w:cs="Times New Roman"/>
          <w:b/>
          <w:i/>
          <w:sz w:val="28"/>
          <w:szCs w:val="28"/>
        </w:rPr>
      </w:pPr>
    </w:p>
    <w:p w:rsidR="001E4B60" w:rsidRPr="00FF4629" w:rsidRDefault="001E4B60" w:rsidP="00E14DA8">
      <w:pPr>
        <w:pStyle w:val="2"/>
        <w:spacing w:before="0" w:line="360" w:lineRule="auto"/>
        <w:rPr>
          <w:rFonts w:ascii="Times New Roman" w:hAnsi="Times New Roman" w:cs="Times New Roman"/>
          <w:color w:val="auto"/>
        </w:rPr>
      </w:pPr>
      <w:bookmarkStart w:id="8" w:name="_Toc452383352"/>
      <w:r w:rsidRPr="00FF4629">
        <w:rPr>
          <w:rFonts w:ascii="Times New Roman" w:hAnsi="Times New Roman" w:cs="Times New Roman"/>
          <w:color w:val="auto"/>
        </w:rPr>
        <w:t xml:space="preserve">2.5. </w:t>
      </w:r>
      <w:proofErr w:type="gramStart"/>
      <w:r w:rsidRPr="00FF4629">
        <w:rPr>
          <w:rFonts w:ascii="Times New Roman" w:hAnsi="Times New Roman" w:cs="Times New Roman"/>
          <w:color w:val="auto"/>
        </w:rPr>
        <w:t>Зашита</w:t>
      </w:r>
      <w:proofErr w:type="gramEnd"/>
      <w:r w:rsidRPr="00FF4629">
        <w:rPr>
          <w:rFonts w:ascii="Times New Roman" w:hAnsi="Times New Roman" w:cs="Times New Roman"/>
          <w:color w:val="auto"/>
        </w:rPr>
        <w:t xml:space="preserve"> прав и законных интересов ребенка в сфере </w:t>
      </w:r>
      <w:r w:rsidR="00E56665" w:rsidRPr="00FF4629">
        <w:rPr>
          <w:rFonts w:ascii="Times New Roman" w:hAnsi="Times New Roman" w:cs="Times New Roman"/>
          <w:color w:val="auto"/>
        </w:rPr>
        <w:t>социального обеспечения</w:t>
      </w:r>
      <w:bookmarkEnd w:id="8"/>
    </w:p>
    <w:p w:rsidR="001E4B60" w:rsidRPr="00012390" w:rsidRDefault="001E4B60" w:rsidP="00E14DA8">
      <w:pPr>
        <w:spacing w:after="0" w:line="360" w:lineRule="auto"/>
        <w:ind w:firstLine="709"/>
        <w:contextualSpacing/>
        <w:jc w:val="both"/>
        <w:rPr>
          <w:rFonts w:ascii="Times New Roman" w:eastAsia="Calibri" w:hAnsi="Times New Roman" w:cs="Times New Roman"/>
          <w:sz w:val="26"/>
          <w:szCs w:val="26"/>
        </w:rPr>
      </w:pPr>
    </w:p>
    <w:p w:rsidR="00FD5620" w:rsidRPr="00FD5620" w:rsidRDefault="00FD5620" w:rsidP="00E14DA8">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Одной из задач государственной политики в отношении семей с детьми должно стать создание условий, при которых семьи при рождении ребенка, а также семьи, имеющие нескольких детей,</w:t>
      </w:r>
      <w:r>
        <w:rPr>
          <w:rFonts w:ascii="Times New Roman" w:eastAsia="Calibri" w:hAnsi="Times New Roman" w:cs="Times New Roman"/>
          <w:sz w:val="26"/>
          <w:szCs w:val="26"/>
        </w:rPr>
        <w:t xml:space="preserve"> детей с </w:t>
      </w:r>
      <w:r w:rsidR="003C77B1">
        <w:rPr>
          <w:rFonts w:ascii="Times New Roman" w:eastAsia="Calibri" w:hAnsi="Times New Roman" w:cs="Times New Roman"/>
          <w:sz w:val="26"/>
          <w:szCs w:val="26"/>
        </w:rPr>
        <w:t>ОВЗ</w:t>
      </w:r>
      <w:r>
        <w:rPr>
          <w:rFonts w:ascii="Times New Roman" w:eastAsia="Calibri" w:hAnsi="Times New Roman" w:cs="Times New Roman"/>
          <w:sz w:val="26"/>
          <w:szCs w:val="26"/>
        </w:rPr>
        <w:t>, дете</w:t>
      </w:r>
      <w:proofErr w:type="gramStart"/>
      <w:r>
        <w:rPr>
          <w:rFonts w:ascii="Times New Roman" w:eastAsia="Calibri" w:hAnsi="Times New Roman" w:cs="Times New Roman"/>
          <w:sz w:val="26"/>
          <w:szCs w:val="26"/>
        </w:rPr>
        <w:t>й-</w:t>
      </w:r>
      <w:proofErr w:type="gramEnd"/>
      <w:r>
        <w:rPr>
          <w:rFonts w:ascii="Times New Roman" w:eastAsia="Calibri" w:hAnsi="Times New Roman" w:cs="Times New Roman"/>
          <w:sz w:val="26"/>
          <w:szCs w:val="26"/>
        </w:rPr>
        <w:t xml:space="preserve"> инвалидов</w:t>
      </w:r>
      <w:r w:rsidRPr="00FD5620">
        <w:rPr>
          <w:rFonts w:ascii="Times New Roman" w:eastAsia="Calibri" w:hAnsi="Times New Roman" w:cs="Times New Roman"/>
          <w:sz w:val="26"/>
          <w:szCs w:val="26"/>
        </w:rPr>
        <w:t xml:space="preserve"> не попадали бы автоматически в категорию бедных. Благодаря принятым нормативным правовым актам, как на федеральном, так и на региональном</w:t>
      </w:r>
      <w:r>
        <w:rPr>
          <w:rFonts w:ascii="Times New Roman" w:eastAsia="Calibri" w:hAnsi="Times New Roman" w:cs="Times New Roman"/>
          <w:sz w:val="26"/>
          <w:szCs w:val="26"/>
        </w:rPr>
        <w:t xml:space="preserve"> и местном</w:t>
      </w:r>
      <w:r w:rsidRPr="00FD5620">
        <w:rPr>
          <w:rFonts w:ascii="Times New Roman" w:eastAsia="Calibri" w:hAnsi="Times New Roman" w:cs="Times New Roman"/>
          <w:sz w:val="26"/>
          <w:szCs w:val="26"/>
        </w:rPr>
        <w:t xml:space="preserve"> уровнях, направленных на социальную поддержку семей с детьми, регион стабильно развивается в данном направлении.</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Усилия государственных органов и общественных институтов последние несколько лет были сосредоточены на первоочередных вопросах жизни детей и проблемах, требующих незамедлительного решения. Предпринимались меры по обеспечению условий для преодоления негативных тенденций и стабилизации положения детей, их социальной поддержке. Социальная политика </w:t>
      </w:r>
      <w:proofErr w:type="gramStart"/>
      <w:r w:rsidRPr="00FD5620">
        <w:rPr>
          <w:rFonts w:ascii="Times New Roman" w:eastAsia="Calibri" w:hAnsi="Times New Roman" w:cs="Times New Roman"/>
          <w:sz w:val="26"/>
          <w:szCs w:val="26"/>
        </w:rPr>
        <w:t>имела проблемно-целевой характер и формировалась</w:t>
      </w:r>
      <w:proofErr w:type="gramEnd"/>
      <w:r w:rsidRPr="00FD5620">
        <w:rPr>
          <w:rFonts w:ascii="Times New Roman" w:eastAsia="Calibri" w:hAnsi="Times New Roman" w:cs="Times New Roman"/>
          <w:sz w:val="26"/>
          <w:szCs w:val="26"/>
        </w:rPr>
        <w:t xml:space="preserve"> по мере изменения ситуации и положения детей в Калужской области, а также в соответствии с финансово-экономическими возможностями области.</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В </w:t>
      </w:r>
      <w:proofErr w:type="gramStart"/>
      <w:r w:rsidRPr="00FD5620">
        <w:rPr>
          <w:rFonts w:ascii="Times New Roman" w:eastAsia="Calibri" w:hAnsi="Times New Roman" w:cs="Times New Roman"/>
          <w:sz w:val="26"/>
          <w:szCs w:val="26"/>
        </w:rPr>
        <w:t>результате</w:t>
      </w:r>
      <w:proofErr w:type="gramEnd"/>
      <w:r w:rsidRPr="00FD5620">
        <w:rPr>
          <w:rFonts w:ascii="Times New Roman" w:eastAsia="Calibri" w:hAnsi="Times New Roman" w:cs="Times New Roman"/>
          <w:sz w:val="26"/>
          <w:szCs w:val="26"/>
        </w:rPr>
        <w:t xml:space="preserve"> принимаемых мер удалось в основном сохранить, модернизировать и по ряду направлений успешно развивать социальную инфраструктуру для детей, которая включает государственные учреждения в сфере образования, здравоохранения, физкультуры и спорта, детского творчества, досуга для детей. Сформирована современная система государственных учреждений социального обслуживания и социальной реабилитации несовершеннолетних, увеличился объем финансирования социальных </w:t>
      </w:r>
      <w:r w:rsidRPr="00FD5620">
        <w:rPr>
          <w:rFonts w:ascii="Times New Roman" w:eastAsia="Calibri" w:hAnsi="Times New Roman" w:cs="Times New Roman"/>
          <w:sz w:val="26"/>
          <w:szCs w:val="26"/>
        </w:rPr>
        <w:lastRenderedPageBreak/>
        <w:t xml:space="preserve">расходов из областного бюджета, приняты дополнительные меры социальной поддержки семей с детьми.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Семьи, имеющие детей, многодетные семьи, одинокие матери либо отцы, малоимущие семьи, дети-сироты и дети, оставшиеся без попечения родителей</w:t>
      </w:r>
      <w:r w:rsidR="006B47AD">
        <w:rPr>
          <w:rFonts w:ascii="Times New Roman" w:eastAsia="Calibri" w:hAnsi="Times New Roman" w:cs="Times New Roman"/>
          <w:sz w:val="26"/>
          <w:szCs w:val="26"/>
        </w:rPr>
        <w:t>,</w:t>
      </w:r>
      <w:r w:rsidRPr="00FD5620">
        <w:rPr>
          <w:rFonts w:ascii="Times New Roman" w:eastAsia="Calibri" w:hAnsi="Times New Roman" w:cs="Times New Roman"/>
          <w:sz w:val="26"/>
          <w:szCs w:val="26"/>
        </w:rPr>
        <w:t xml:space="preserve"> и лица из их числа, приемные, опекунские семьи, семьи, воспитывающие детей-инвалидов, молодые семьи, семьи, оказавшиеся в трудной жизненной ситуации, одаренные дети – лишь некоторые категории граждан, нуждающиеся в государственной помощи и поддержке.</w:t>
      </w:r>
    </w:p>
    <w:p w:rsidR="002A1A05" w:rsidRDefault="00FD5620" w:rsidP="002A1A05">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Благодаря действующим и полноценно функционирующим механизмам государственной поддержки для членов общества создаются условия, обеспечивающие достойное и социально приемлемое качество их жизни, сохраняется социальная стабильность в стране. Поэтому решение проблемы государственной поддержки и социальной защиты отдельных категорий граждан </w:t>
      </w:r>
      <w:proofErr w:type="gramStart"/>
      <w:r w:rsidRPr="00FD5620">
        <w:rPr>
          <w:rFonts w:ascii="Times New Roman" w:eastAsia="Calibri" w:hAnsi="Times New Roman" w:cs="Times New Roman"/>
          <w:sz w:val="26"/>
          <w:szCs w:val="26"/>
        </w:rPr>
        <w:t>является одним из приоритетных направлений государственной социальной политики в РФ на современном этапе и в значительной мере определяет</w:t>
      </w:r>
      <w:proofErr w:type="gramEnd"/>
      <w:r w:rsidRPr="00FD5620">
        <w:rPr>
          <w:rFonts w:ascii="Times New Roman" w:eastAsia="Calibri" w:hAnsi="Times New Roman" w:cs="Times New Roman"/>
          <w:sz w:val="26"/>
          <w:szCs w:val="26"/>
        </w:rPr>
        <w:t xml:space="preserve"> уровень социального благополучия как всего населения России, </w:t>
      </w:r>
      <w:r w:rsidRPr="002A1A05">
        <w:rPr>
          <w:rFonts w:ascii="Times New Roman" w:eastAsia="Calibri" w:hAnsi="Times New Roman" w:cs="Times New Roman"/>
          <w:sz w:val="26"/>
          <w:szCs w:val="26"/>
        </w:rPr>
        <w:t>так и его незащищенных слоев</w:t>
      </w:r>
      <w:r w:rsidR="002A1A05">
        <w:rPr>
          <w:rFonts w:ascii="Times New Roman" w:eastAsia="Calibri" w:hAnsi="Times New Roman" w:cs="Times New Roman"/>
          <w:sz w:val="26"/>
          <w:szCs w:val="26"/>
        </w:rPr>
        <w:t>.</w:t>
      </w:r>
    </w:p>
    <w:p w:rsidR="002A1A05" w:rsidRPr="002A1A05" w:rsidRDefault="002A1A05" w:rsidP="002A1A05">
      <w:pPr>
        <w:spacing w:after="0" w:line="360" w:lineRule="auto"/>
        <w:ind w:firstLine="709"/>
        <w:contextualSpacing/>
        <w:jc w:val="both"/>
        <w:rPr>
          <w:rFonts w:ascii="Times New Roman" w:eastAsia="Calibri" w:hAnsi="Times New Roman" w:cs="Times New Roman"/>
          <w:sz w:val="26"/>
          <w:szCs w:val="26"/>
        </w:rPr>
      </w:pPr>
      <w:r w:rsidRPr="002A1A05">
        <w:rPr>
          <w:rFonts w:ascii="Times New Roman" w:eastAsia="Times New Roman" w:hAnsi="Times New Roman" w:cs="Times New Roman"/>
          <w:sz w:val="26"/>
          <w:szCs w:val="26"/>
          <w:lang w:eastAsia="ru-RU"/>
        </w:rPr>
        <w:t xml:space="preserve">В Калужской области осуществляется реализация областных нормативных правовых актов, направленных на оказание дополнительной материальной поддержки семей с детьми,  в </w:t>
      </w:r>
      <w:proofErr w:type="gramStart"/>
      <w:r w:rsidRPr="002A1A05">
        <w:rPr>
          <w:rFonts w:ascii="Times New Roman" w:eastAsia="Times New Roman" w:hAnsi="Times New Roman" w:cs="Times New Roman"/>
          <w:sz w:val="26"/>
          <w:szCs w:val="26"/>
          <w:lang w:eastAsia="ru-RU"/>
        </w:rPr>
        <w:t>соответствии</w:t>
      </w:r>
      <w:proofErr w:type="gramEnd"/>
      <w:r w:rsidRPr="002A1A05">
        <w:rPr>
          <w:rFonts w:ascii="Times New Roman" w:eastAsia="Times New Roman" w:hAnsi="Times New Roman" w:cs="Times New Roman"/>
          <w:sz w:val="26"/>
          <w:szCs w:val="26"/>
          <w:lang w:eastAsia="ru-RU"/>
        </w:rPr>
        <w:t xml:space="preserve"> с которыми выплачиваются за счет средств областного бюджета десять видов пособий  и компенсаций семьям с детьми</w:t>
      </w:r>
      <w:r w:rsidR="00E14DA8">
        <w:rPr>
          <w:rFonts w:ascii="Times New Roman" w:eastAsia="Times New Roman" w:hAnsi="Times New Roman" w:cs="Times New Roman"/>
          <w:sz w:val="26"/>
          <w:szCs w:val="26"/>
          <w:lang w:eastAsia="ru-RU"/>
        </w:rPr>
        <w:t xml:space="preserve"> (Таблица № 5)</w:t>
      </w:r>
      <w:r w:rsidRPr="002A1A05">
        <w:rPr>
          <w:rFonts w:ascii="Times New Roman" w:eastAsia="Times New Roman" w:hAnsi="Times New Roman" w:cs="Times New Roman"/>
          <w:sz w:val="26"/>
          <w:szCs w:val="26"/>
          <w:lang w:eastAsia="ru-RU"/>
        </w:rPr>
        <w:t>.</w:t>
      </w:r>
    </w:p>
    <w:p w:rsidR="005E0142" w:rsidRDefault="00E14DA8" w:rsidP="00E14DA8">
      <w:pPr>
        <w:spacing w:after="0" w:line="360" w:lineRule="auto"/>
        <w:ind w:firstLine="709"/>
        <w:jc w:val="both"/>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Количество получателей областных пособий и компенсаций семьям</w:t>
      </w:r>
      <w:r>
        <w:rPr>
          <w:rFonts w:ascii="Times New Roman" w:eastAsia="Times New Roman" w:hAnsi="Times New Roman" w:cs="Times New Roman"/>
          <w:sz w:val="26"/>
          <w:szCs w:val="26"/>
          <w:lang w:eastAsia="ru-RU"/>
        </w:rPr>
        <w:t xml:space="preserve"> с детьми в 2015 году составило</w:t>
      </w:r>
      <w:r w:rsidRPr="002A1A05">
        <w:rPr>
          <w:rFonts w:ascii="Times New Roman" w:eastAsia="Times New Roman" w:hAnsi="Times New Roman" w:cs="Times New Roman"/>
          <w:sz w:val="26"/>
          <w:szCs w:val="26"/>
          <w:lang w:eastAsia="ru-RU"/>
        </w:rPr>
        <w:t xml:space="preserve"> 63,6 тыс. семей на 66,4 тыс. детей. Общая сумма израсходованных средств областного бюджета на выплату областных пособий</w:t>
      </w:r>
      <w:r>
        <w:rPr>
          <w:rFonts w:ascii="Times New Roman" w:eastAsia="Times New Roman" w:hAnsi="Times New Roman" w:cs="Times New Roman"/>
          <w:sz w:val="26"/>
          <w:szCs w:val="26"/>
          <w:lang w:eastAsia="ru-RU"/>
        </w:rPr>
        <w:t xml:space="preserve"> и компенсаций семьям составила</w:t>
      </w:r>
      <w:r w:rsidRPr="002A1A05">
        <w:rPr>
          <w:rFonts w:ascii="Times New Roman" w:eastAsia="Times New Roman" w:hAnsi="Times New Roman" w:cs="Times New Roman"/>
          <w:sz w:val="26"/>
          <w:szCs w:val="26"/>
          <w:lang w:eastAsia="ru-RU"/>
        </w:rPr>
        <w:t xml:space="preserve"> 1 065, 3 млн. рублей.</w:t>
      </w:r>
    </w:p>
    <w:p w:rsidR="003C77B1" w:rsidRDefault="003C77B1" w:rsidP="003C77B1">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За 2015 год к Уполномоченному поступило 72 письменных обращения по вопросу содействия в </w:t>
      </w:r>
      <w:proofErr w:type="gramStart"/>
      <w:r w:rsidRPr="00FD5620">
        <w:rPr>
          <w:rFonts w:ascii="Times New Roman" w:eastAsia="Calibri" w:hAnsi="Times New Roman" w:cs="Times New Roman"/>
          <w:sz w:val="26"/>
          <w:szCs w:val="26"/>
        </w:rPr>
        <w:t>оказании</w:t>
      </w:r>
      <w:proofErr w:type="gramEnd"/>
      <w:r w:rsidRPr="00FD5620">
        <w:rPr>
          <w:rFonts w:ascii="Times New Roman" w:eastAsia="Calibri" w:hAnsi="Times New Roman" w:cs="Times New Roman"/>
          <w:sz w:val="26"/>
          <w:szCs w:val="26"/>
        </w:rPr>
        <w:t xml:space="preserve"> мер социальной поддержки или получении адресной социальной/материальной помощи.</w:t>
      </w:r>
      <w:r>
        <w:rPr>
          <w:rFonts w:ascii="Times New Roman" w:eastAsia="Calibri" w:hAnsi="Times New Roman" w:cs="Times New Roman"/>
          <w:sz w:val="26"/>
          <w:szCs w:val="26"/>
        </w:rPr>
        <w:t xml:space="preserve"> Рост данного показателя за год составил 157,1 % (Таблица № 6).</w:t>
      </w:r>
    </w:p>
    <w:p w:rsidR="003C77B1" w:rsidRPr="003C77B1" w:rsidRDefault="003C77B1" w:rsidP="003C77B1">
      <w:pPr>
        <w:spacing w:after="0" w:line="360" w:lineRule="auto"/>
        <w:ind w:firstLine="709"/>
        <w:contextualSpacing/>
        <w:jc w:val="both"/>
        <w:rPr>
          <w:rFonts w:ascii="Times New Roman" w:eastAsia="Calibri" w:hAnsi="Times New Roman" w:cs="Times New Roman"/>
          <w:sz w:val="26"/>
          <w:szCs w:val="26"/>
        </w:rPr>
      </w:pPr>
    </w:p>
    <w:p w:rsidR="00483DA2" w:rsidRDefault="00483DA2" w:rsidP="00E14DA8">
      <w:pPr>
        <w:tabs>
          <w:tab w:val="left" w:pos="180"/>
        </w:tabs>
        <w:spacing w:after="0" w:line="240" w:lineRule="auto"/>
        <w:rPr>
          <w:rFonts w:ascii="Times New Roman" w:eastAsia="Times New Roman" w:hAnsi="Times New Roman" w:cs="Times New Roman"/>
          <w:sz w:val="26"/>
          <w:szCs w:val="26"/>
          <w:lang w:eastAsia="ru-RU"/>
        </w:rPr>
      </w:pPr>
    </w:p>
    <w:p w:rsidR="00483DA2" w:rsidRDefault="00483DA2" w:rsidP="00E14DA8">
      <w:pPr>
        <w:tabs>
          <w:tab w:val="left" w:pos="180"/>
        </w:tabs>
        <w:spacing w:after="0" w:line="240" w:lineRule="auto"/>
        <w:rPr>
          <w:rFonts w:ascii="Times New Roman" w:eastAsia="Times New Roman" w:hAnsi="Times New Roman" w:cs="Times New Roman"/>
          <w:sz w:val="26"/>
          <w:szCs w:val="26"/>
          <w:lang w:eastAsia="ru-RU"/>
        </w:rPr>
      </w:pPr>
    </w:p>
    <w:p w:rsidR="00483DA2" w:rsidRDefault="00483DA2" w:rsidP="00E14DA8">
      <w:pPr>
        <w:tabs>
          <w:tab w:val="left" w:pos="180"/>
        </w:tabs>
        <w:spacing w:after="0" w:line="240" w:lineRule="auto"/>
        <w:rPr>
          <w:rFonts w:ascii="Times New Roman" w:eastAsia="Times New Roman" w:hAnsi="Times New Roman" w:cs="Times New Roman"/>
          <w:sz w:val="26"/>
          <w:szCs w:val="26"/>
          <w:lang w:eastAsia="ru-RU"/>
        </w:rPr>
      </w:pPr>
    </w:p>
    <w:p w:rsidR="00483DA2" w:rsidRDefault="00483DA2" w:rsidP="00E14DA8">
      <w:pPr>
        <w:tabs>
          <w:tab w:val="left" w:pos="180"/>
        </w:tabs>
        <w:spacing w:after="0" w:line="240" w:lineRule="auto"/>
        <w:rPr>
          <w:rFonts w:ascii="Times New Roman" w:eastAsia="Times New Roman" w:hAnsi="Times New Roman" w:cs="Times New Roman"/>
          <w:sz w:val="26"/>
          <w:szCs w:val="26"/>
          <w:lang w:eastAsia="ru-RU"/>
        </w:rPr>
      </w:pPr>
    </w:p>
    <w:p w:rsidR="00483DA2" w:rsidRDefault="00483DA2" w:rsidP="00E14DA8">
      <w:pPr>
        <w:tabs>
          <w:tab w:val="left" w:pos="180"/>
        </w:tabs>
        <w:spacing w:after="0" w:line="240" w:lineRule="auto"/>
        <w:rPr>
          <w:rFonts w:ascii="Times New Roman" w:eastAsia="Times New Roman" w:hAnsi="Times New Roman" w:cs="Times New Roman"/>
          <w:sz w:val="26"/>
          <w:szCs w:val="26"/>
          <w:lang w:eastAsia="ru-RU"/>
        </w:rPr>
      </w:pPr>
    </w:p>
    <w:p w:rsidR="00E14DA8" w:rsidRDefault="00E14DA8" w:rsidP="00E14DA8">
      <w:pPr>
        <w:tabs>
          <w:tab w:val="left" w:pos="180"/>
        </w:tabs>
        <w:spacing w:after="0" w:line="240" w:lineRule="auto"/>
        <w:rPr>
          <w:rFonts w:ascii="Times New Roman" w:eastAsia="Times New Roman" w:hAnsi="Times New Roman" w:cs="Times New Roman"/>
          <w:sz w:val="26"/>
          <w:szCs w:val="26"/>
          <w:lang w:eastAsia="ru-RU"/>
        </w:rPr>
      </w:pPr>
    </w:p>
    <w:p w:rsidR="002A1A05" w:rsidRDefault="002A1A05" w:rsidP="002A1A05">
      <w:pPr>
        <w:tabs>
          <w:tab w:val="left" w:pos="180"/>
        </w:tabs>
        <w:spacing w:after="0" w:line="240" w:lineRule="auto"/>
        <w:ind w:firstLine="709"/>
        <w:jc w:val="right"/>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lastRenderedPageBreak/>
        <w:t>Таблица №</w:t>
      </w:r>
      <w:r w:rsidR="00E14DA8">
        <w:rPr>
          <w:rFonts w:ascii="Times New Roman" w:eastAsia="Times New Roman" w:hAnsi="Times New Roman" w:cs="Times New Roman"/>
          <w:sz w:val="26"/>
          <w:szCs w:val="26"/>
          <w:lang w:eastAsia="ru-RU"/>
        </w:rPr>
        <w:t xml:space="preserve"> 5</w:t>
      </w:r>
    </w:p>
    <w:p w:rsidR="002A1A05" w:rsidRDefault="002A1A05" w:rsidP="002A1A05">
      <w:pPr>
        <w:tabs>
          <w:tab w:val="left" w:pos="180"/>
        </w:tabs>
        <w:spacing w:after="0" w:line="240" w:lineRule="auto"/>
        <w:ind w:firstLine="709"/>
        <w:jc w:val="right"/>
        <w:rPr>
          <w:rFonts w:ascii="Times New Roman" w:eastAsia="Times New Roman" w:hAnsi="Times New Roman" w:cs="Times New Roman"/>
          <w:sz w:val="26"/>
          <w:szCs w:val="26"/>
          <w:lang w:eastAsia="ru-RU"/>
        </w:rPr>
      </w:pPr>
    </w:p>
    <w:p w:rsidR="002A1A05" w:rsidRPr="002A1A05" w:rsidRDefault="002A1A05" w:rsidP="002A1A05">
      <w:pPr>
        <w:tabs>
          <w:tab w:val="left" w:pos="180"/>
        </w:tabs>
        <w:spacing w:after="0" w:line="240" w:lineRule="auto"/>
        <w:ind w:firstLine="709"/>
        <w:jc w:val="center"/>
        <w:rPr>
          <w:rFonts w:ascii="Times New Roman" w:eastAsia="Times New Roman" w:hAnsi="Times New Roman" w:cs="Times New Roman"/>
          <w:b/>
          <w:sz w:val="26"/>
          <w:szCs w:val="26"/>
          <w:lang w:eastAsia="ru-RU"/>
        </w:rPr>
      </w:pPr>
      <w:r w:rsidRPr="002A1A05">
        <w:rPr>
          <w:rFonts w:ascii="Times New Roman" w:eastAsia="Times New Roman" w:hAnsi="Times New Roman" w:cs="Times New Roman"/>
          <w:b/>
          <w:sz w:val="26"/>
          <w:szCs w:val="26"/>
          <w:lang w:eastAsia="ru-RU"/>
        </w:rPr>
        <w:t>Пособия  и компенсации семьям с детьми</w:t>
      </w:r>
      <w:r w:rsidR="005E0142">
        <w:rPr>
          <w:rFonts w:ascii="Times New Roman" w:eastAsia="Times New Roman" w:hAnsi="Times New Roman" w:cs="Times New Roman"/>
          <w:b/>
          <w:sz w:val="26"/>
          <w:szCs w:val="26"/>
          <w:lang w:eastAsia="ru-RU"/>
        </w:rPr>
        <w:t xml:space="preserve"> в 2015 году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701"/>
        <w:gridCol w:w="1701"/>
      </w:tblGrid>
      <w:tr w:rsidR="002A1A05" w:rsidRPr="002A1A05" w:rsidTr="005E0142">
        <w:trPr>
          <w:cantSplit/>
          <w:trHeight w:val="828"/>
        </w:trPr>
        <w:tc>
          <w:tcPr>
            <w:tcW w:w="6804" w:type="dxa"/>
            <w:tcBorders>
              <w:bottom w:val="single" w:sz="4" w:space="0" w:color="auto"/>
            </w:tcBorders>
            <w:vAlign w:val="center"/>
          </w:tcPr>
          <w:p w:rsidR="002A1A05" w:rsidRPr="00FD1CD5" w:rsidRDefault="002A1A05" w:rsidP="00FD1CD5">
            <w:pPr>
              <w:spacing w:after="0" w:line="240" w:lineRule="auto"/>
              <w:jc w:val="center"/>
              <w:rPr>
                <w:rFonts w:ascii="Times New Roman" w:hAnsi="Times New Roman" w:cs="Times New Roman"/>
                <w:b/>
                <w:sz w:val="26"/>
                <w:szCs w:val="26"/>
                <w:lang w:eastAsia="ru-RU"/>
              </w:rPr>
            </w:pPr>
            <w:r w:rsidRPr="00FD1CD5">
              <w:rPr>
                <w:rFonts w:ascii="Times New Roman" w:hAnsi="Times New Roman" w:cs="Times New Roman"/>
                <w:b/>
                <w:sz w:val="26"/>
                <w:szCs w:val="26"/>
                <w:lang w:eastAsia="ru-RU"/>
              </w:rPr>
              <w:t>Виды  пособий</w:t>
            </w:r>
          </w:p>
        </w:tc>
        <w:tc>
          <w:tcPr>
            <w:tcW w:w="1701" w:type="dxa"/>
            <w:tcBorders>
              <w:bottom w:val="single" w:sz="4" w:space="0" w:color="auto"/>
            </w:tcBorders>
            <w:vAlign w:val="center"/>
          </w:tcPr>
          <w:p w:rsidR="002A1A05" w:rsidRPr="00FD1CD5" w:rsidRDefault="005E0142" w:rsidP="00FD1CD5">
            <w:pPr>
              <w:spacing w:after="0" w:line="240" w:lineRule="auto"/>
              <w:jc w:val="center"/>
              <w:rPr>
                <w:rFonts w:ascii="Times New Roman" w:hAnsi="Times New Roman" w:cs="Times New Roman"/>
                <w:b/>
                <w:sz w:val="26"/>
                <w:szCs w:val="26"/>
                <w:lang w:eastAsia="ru-RU"/>
              </w:rPr>
            </w:pPr>
            <w:r w:rsidRPr="00FD1CD5">
              <w:rPr>
                <w:rFonts w:ascii="Times New Roman" w:hAnsi="Times New Roman" w:cs="Times New Roman"/>
                <w:b/>
                <w:sz w:val="26"/>
                <w:szCs w:val="26"/>
                <w:lang w:eastAsia="ru-RU"/>
              </w:rPr>
              <w:t>Размер пособия</w:t>
            </w:r>
          </w:p>
        </w:tc>
        <w:tc>
          <w:tcPr>
            <w:tcW w:w="1701" w:type="dxa"/>
            <w:tcBorders>
              <w:bottom w:val="single" w:sz="4" w:space="0" w:color="auto"/>
              <w:right w:val="single" w:sz="4" w:space="0" w:color="auto"/>
            </w:tcBorders>
            <w:vAlign w:val="center"/>
          </w:tcPr>
          <w:p w:rsidR="005E0142" w:rsidRPr="00FD1CD5" w:rsidRDefault="005E0142" w:rsidP="00FD1CD5">
            <w:pPr>
              <w:spacing w:after="0" w:line="240" w:lineRule="auto"/>
              <w:jc w:val="center"/>
              <w:rPr>
                <w:rFonts w:ascii="Times New Roman" w:hAnsi="Times New Roman" w:cs="Times New Roman"/>
                <w:b/>
                <w:sz w:val="26"/>
                <w:szCs w:val="26"/>
                <w:lang w:eastAsia="ru-RU"/>
              </w:rPr>
            </w:pPr>
            <w:r w:rsidRPr="00FD1CD5">
              <w:rPr>
                <w:rFonts w:ascii="Times New Roman" w:hAnsi="Times New Roman" w:cs="Times New Roman"/>
                <w:b/>
                <w:sz w:val="26"/>
                <w:szCs w:val="26"/>
                <w:lang w:eastAsia="ru-RU"/>
              </w:rPr>
              <w:t>Кол-во</w:t>
            </w:r>
          </w:p>
          <w:p w:rsidR="002A1A05" w:rsidRPr="00FD1CD5" w:rsidRDefault="002A1A05" w:rsidP="00FD1CD5">
            <w:pPr>
              <w:spacing w:after="0" w:line="240" w:lineRule="auto"/>
              <w:jc w:val="center"/>
              <w:rPr>
                <w:rFonts w:ascii="Times New Roman" w:hAnsi="Times New Roman" w:cs="Times New Roman"/>
                <w:b/>
                <w:sz w:val="26"/>
                <w:szCs w:val="26"/>
                <w:lang w:eastAsia="ru-RU"/>
              </w:rPr>
            </w:pPr>
            <w:r w:rsidRPr="00FD1CD5">
              <w:rPr>
                <w:rFonts w:ascii="Times New Roman" w:hAnsi="Times New Roman" w:cs="Times New Roman"/>
                <w:b/>
                <w:sz w:val="26"/>
                <w:szCs w:val="26"/>
                <w:lang w:eastAsia="ru-RU"/>
              </w:rPr>
              <w:t>семей/</w:t>
            </w:r>
            <w:r w:rsidR="005E0142" w:rsidRPr="00FD1CD5">
              <w:rPr>
                <w:rFonts w:ascii="Times New Roman" w:hAnsi="Times New Roman" w:cs="Times New Roman"/>
                <w:b/>
                <w:sz w:val="26"/>
                <w:szCs w:val="26"/>
                <w:lang w:eastAsia="ru-RU"/>
              </w:rPr>
              <w:t>детей</w:t>
            </w:r>
          </w:p>
        </w:tc>
      </w:tr>
      <w:tr w:rsidR="002A1A05" w:rsidRPr="002A1A05" w:rsidTr="005E0142">
        <w:trPr>
          <w:cantSplit/>
          <w:trHeight w:val="1832"/>
        </w:trPr>
        <w:tc>
          <w:tcPr>
            <w:tcW w:w="6804"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numPr>
                <w:ilvl w:val="0"/>
                <w:numId w:val="34"/>
              </w:num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Ежемесячное пособие малообеспеченным семьям:</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1) ежемесячное пособие на ребенка                                              </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2) пособие на детей одиноких матерей          </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3) пособие на </w:t>
            </w:r>
            <w:proofErr w:type="gramStart"/>
            <w:r w:rsidRPr="002A1A05">
              <w:rPr>
                <w:rFonts w:ascii="Times New Roman" w:eastAsia="Times New Roman" w:hAnsi="Times New Roman" w:cs="Times New Roman"/>
                <w:sz w:val="26"/>
                <w:szCs w:val="26"/>
                <w:lang w:eastAsia="ru-RU"/>
              </w:rPr>
              <w:t>детей</w:t>
            </w:r>
            <w:proofErr w:type="gramEnd"/>
            <w:r w:rsidRPr="002A1A05">
              <w:rPr>
                <w:rFonts w:ascii="Times New Roman" w:eastAsia="Times New Roman" w:hAnsi="Times New Roman" w:cs="Times New Roman"/>
                <w:sz w:val="26"/>
                <w:szCs w:val="26"/>
                <w:lang w:eastAsia="ru-RU"/>
              </w:rPr>
              <w:t xml:space="preserve"> разыскиваемых родителей</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 пособие на детей военнослужащих по призыву</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5) пособие на детей-инвалидов</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6) пособие на детей, один из родителей которых, входящий в состав семьи, является инвалидом</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7) пособие на второго и последующих детей в </w:t>
            </w:r>
            <w:proofErr w:type="gramStart"/>
            <w:r w:rsidRPr="002A1A05">
              <w:rPr>
                <w:rFonts w:ascii="Times New Roman" w:eastAsia="Times New Roman" w:hAnsi="Times New Roman" w:cs="Times New Roman"/>
                <w:sz w:val="26"/>
                <w:szCs w:val="26"/>
                <w:lang w:eastAsia="ru-RU"/>
              </w:rPr>
              <w:t>возрасте</w:t>
            </w:r>
            <w:proofErr w:type="gramEnd"/>
            <w:r w:rsidRPr="002A1A05">
              <w:rPr>
                <w:rFonts w:ascii="Times New Roman" w:eastAsia="Times New Roman" w:hAnsi="Times New Roman" w:cs="Times New Roman"/>
                <w:sz w:val="26"/>
                <w:szCs w:val="26"/>
                <w:lang w:eastAsia="ru-RU"/>
              </w:rPr>
              <w:t xml:space="preserve"> от 1,5 до 3 лет</w:t>
            </w:r>
          </w:p>
        </w:tc>
        <w:tc>
          <w:tcPr>
            <w:tcW w:w="1701"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spacing w:after="0" w:line="240" w:lineRule="auto"/>
              <w:ind w:right="-534"/>
              <w:jc w:val="center"/>
              <w:rPr>
                <w:rFonts w:ascii="Times New Roman" w:eastAsia="Times New Roman" w:hAnsi="Times New Roman" w:cs="Times New Roman"/>
                <w:sz w:val="26"/>
                <w:szCs w:val="26"/>
                <w:lang w:eastAsia="ru-RU"/>
              </w:rPr>
            </w:pPr>
          </w:p>
          <w:p w:rsidR="002A1A05" w:rsidRPr="002A1A05" w:rsidRDefault="002A1A05" w:rsidP="002A1A05">
            <w:pPr>
              <w:tabs>
                <w:tab w:val="left" w:pos="317"/>
                <w:tab w:val="left" w:pos="459"/>
              </w:tabs>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200 руб.</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400 руб.</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400 руб.</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600 руб.</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2 000 руб.</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400 руб.</w:t>
            </w:r>
          </w:p>
          <w:p w:rsidR="002A1A05" w:rsidRPr="002A1A05" w:rsidRDefault="002A1A05" w:rsidP="002A1A05">
            <w:pPr>
              <w:tabs>
                <w:tab w:val="left" w:pos="176"/>
                <w:tab w:val="left" w:pos="318"/>
                <w:tab w:val="left" w:pos="600"/>
              </w:tabs>
              <w:spacing w:after="0" w:line="240" w:lineRule="auto"/>
              <w:ind w:left="-108" w:right="-108"/>
              <w:jc w:val="center"/>
              <w:rPr>
                <w:rFonts w:ascii="Times New Roman" w:eastAsia="Times New Roman" w:hAnsi="Times New Roman" w:cs="Times New Roman"/>
                <w:sz w:val="26"/>
                <w:szCs w:val="26"/>
                <w:lang w:eastAsia="ru-RU"/>
              </w:rPr>
            </w:pPr>
          </w:p>
          <w:p w:rsidR="002A1A05" w:rsidRPr="002A1A05" w:rsidRDefault="002A1A05" w:rsidP="002A1A05">
            <w:pPr>
              <w:tabs>
                <w:tab w:val="left" w:pos="176"/>
                <w:tab w:val="left" w:pos="318"/>
                <w:tab w:val="left" w:pos="600"/>
              </w:tabs>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4 000 руб.</w:t>
            </w:r>
          </w:p>
        </w:tc>
        <w:tc>
          <w:tcPr>
            <w:tcW w:w="1701" w:type="dxa"/>
            <w:tcBorders>
              <w:top w:val="single" w:sz="4" w:space="0" w:color="auto"/>
              <w:left w:val="single" w:sz="4" w:space="0" w:color="auto"/>
              <w:bottom w:val="single" w:sz="4" w:space="0" w:color="auto"/>
              <w:right w:val="single" w:sz="4" w:space="0" w:color="auto"/>
            </w:tcBorders>
            <w:vAlign w:val="center"/>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29506 / 40483</w:t>
            </w:r>
          </w:p>
        </w:tc>
      </w:tr>
      <w:tr w:rsidR="002A1A05" w:rsidRPr="002A1A05" w:rsidTr="005E0142">
        <w:trPr>
          <w:cantSplit/>
          <w:trHeight w:val="464"/>
        </w:trPr>
        <w:tc>
          <w:tcPr>
            <w:tcW w:w="6804" w:type="dxa"/>
            <w:tcBorders>
              <w:top w:val="single" w:sz="4" w:space="0" w:color="auto"/>
              <w:left w:val="single" w:sz="4" w:space="0" w:color="auto"/>
              <w:bottom w:val="nil"/>
              <w:right w:val="single" w:sz="4" w:space="0" w:color="auto"/>
            </w:tcBorders>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2. Ежемесячное пособие многодетным семьям, имеющим 4-х и более детей</w:t>
            </w:r>
          </w:p>
        </w:tc>
        <w:tc>
          <w:tcPr>
            <w:tcW w:w="1701" w:type="dxa"/>
            <w:tcBorders>
              <w:top w:val="single" w:sz="4" w:space="0" w:color="auto"/>
              <w:left w:val="single" w:sz="4" w:space="0" w:color="auto"/>
              <w:bottom w:val="nil"/>
              <w:right w:val="single" w:sz="4" w:space="0" w:color="auto"/>
            </w:tcBorders>
            <w:vAlign w:val="center"/>
          </w:tcPr>
          <w:p w:rsidR="002A1A05" w:rsidRPr="002A1A05" w:rsidRDefault="002A1A05" w:rsidP="002A1A05">
            <w:pPr>
              <w:tabs>
                <w:tab w:val="left" w:pos="176"/>
                <w:tab w:val="left" w:pos="318"/>
              </w:tabs>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600 руб.</w:t>
            </w:r>
          </w:p>
        </w:tc>
        <w:tc>
          <w:tcPr>
            <w:tcW w:w="1701" w:type="dxa"/>
            <w:tcBorders>
              <w:top w:val="single" w:sz="4" w:space="0" w:color="auto"/>
              <w:left w:val="single" w:sz="4" w:space="0" w:color="auto"/>
              <w:bottom w:val="single" w:sz="4" w:space="0" w:color="auto"/>
              <w:right w:val="single" w:sz="4" w:space="0" w:color="auto"/>
            </w:tcBorders>
            <w:vAlign w:val="center"/>
          </w:tcPr>
          <w:p w:rsidR="002A1A05" w:rsidRPr="002A1A05" w:rsidRDefault="002A1A05" w:rsidP="002A1A05">
            <w:pPr>
              <w:spacing w:after="0" w:line="240" w:lineRule="auto"/>
              <w:ind w:right="31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1845 / 7047</w:t>
            </w:r>
          </w:p>
        </w:tc>
      </w:tr>
      <w:tr w:rsidR="002A1A05" w:rsidRPr="002A1A05" w:rsidTr="005E0142">
        <w:trPr>
          <w:cantSplit/>
          <w:trHeight w:val="567"/>
        </w:trPr>
        <w:tc>
          <w:tcPr>
            <w:tcW w:w="6804"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3. Единовременное пособие при рождении второго ребенка (обращение за пособием не позднее 6 месяцев со дня рождения ребенка)</w:t>
            </w:r>
          </w:p>
        </w:tc>
        <w:tc>
          <w:tcPr>
            <w:tcW w:w="1701"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11 930 руб.</w:t>
            </w:r>
          </w:p>
          <w:p w:rsidR="002A1A05" w:rsidRPr="002A1A05" w:rsidRDefault="002A1A05" w:rsidP="002A1A05">
            <w:pPr>
              <w:spacing w:after="0" w:line="240" w:lineRule="auto"/>
              <w:ind w:right="-108"/>
              <w:rPr>
                <w:rFonts w:ascii="Times New Roman" w:eastAsia="Times New Roman" w:hAnsi="Times New Roman" w:cs="Times New Roman"/>
                <w:sz w:val="26"/>
                <w:szCs w:val="26"/>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2A1A05" w:rsidRPr="002A1A05" w:rsidRDefault="002A1A05" w:rsidP="002A1A05">
            <w:pPr>
              <w:spacing w:after="0" w:line="240" w:lineRule="auto"/>
              <w:ind w:right="175"/>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4 584 / 4 584</w:t>
            </w:r>
          </w:p>
        </w:tc>
      </w:tr>
      <w:tr w:rsidR="002A1A05" w:rsidRPr="002A1A05" w:rsidTr="005E0142">
        <w:trPr>
          <w:cantSplit/>
          <w:trHeight w:val="940"/>
        </w:trPr>
        <w:tc>
          <w:tcPr>
            <w:tcW w:w="6804"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 Ежемесячное пособие на ребенка (</w:t>
            </w:r>
            <w:proofErr w:type="gramStart"/>
            <w:r w:rsidRPr="002A1A05">
              <w:rPr>
                <w:rFonts w:ascii="Times New Roman" w:eastAsia="Times New Roman" w:hAnsi="Times New Roman" w:cs="Times New Roman"/>
                <w:sz w:val="26"/>
                <w:szCs w:val="26"/>
                <w:lang w:eastAsia="ru-RU"/>
              </w:rPr>
              <w:t>назначается и выплачивается</w:t>
            </w:r>
            <w:proofErr w:type="gramEnd"/>
            <w:r w:rsidRPr="002A1A05">
              <w:rPr>
                <w:rFonts w:ascii="Times New Roman" w:eastAsia="Times New Roman" w:hAnsi="Times New Roman" w:cs="Times New Roman"/>
                <w:sz w:val="26"/>
                <w:szCs w:val="26"/>
                <w:lang w:eastAsia="ru-RU"/>
              </w:rPr>
              <w:t xml:space="preserve"> детям военнослужащих и сотрудников органов специального  назначения, погибших в результате разрешения кризиса в Чеченской Республике)</w:t>
            </w:r>
          </w:p>
        </w:tc>
        <w:tc>
          <w:tcPr>
            <w:tcW w:w="1701" w:type="dxa"/>
            <w:tcBorders>
              <w:top w:val="single" w:sz="4" w:space="0" w:color="auto"/>
              <w:left w:val="single" w:sz="4" w:space="0" w:color="auto"/>
              <w:bottom w:val="single" w:sz="4" w:space="0" w:color="auto"/>
              <w:right w:val="single" w:sz="4" w:space="0" w:color="auto"/>
            </w:tcBorders>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1 000 руб.</w:t>
            </w:r>
          </w:p>
        </w:tc>
        <w:tc>
          <w:tcPr>
            <w:tcW w:w="1701" w:type="dxa"/>
            <w:tcBorders>
              <w:top w:val="single" w:sz="4" w:space="0" w:color="auto"/>
              <w:left w:val="single" w:sz="4" w:space="0" w:color="auto"/>
              <w:bottom w:val="single" w:sz="4" w:space="0" w:color="auto"/>
              <w:right w:val="single" w:sz="4" w:space="0" w:color="auto"/>
            </w:tcBorders>
            <w:vAlign w:val="center"/>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15 / 19</w:t>
            </w:r>
          </w:p>
        </w:tc>
      </w:tr>
      <w:tr w:rsidR="002A1A05" w:rsidRPr="002A1A05" w:rsidTr="005E0142">
        <w:trPr>
          <w:cantSplit/>
          <w:trHeight w:val="699"/>
        </w:trPr>
        <w:tc>
          <w:tcPr>
            <w:tcW w:w="6804" w:type="dxa"/>
            <w:tcBorders>
              <w:top w:val="single" w:sz="4" w:space="0" w:color="auto"/>
            </w:tcBorders>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5. Ежемесячная денежная выплата на содержание </w:t>
            </w:r>
            <w:proofErr w:type="gramStart"/>
            <w:r w:rsidRPr="002A1A05">
              <w:rPr>
                <w:rFonts w:ascii="Times New Roman" w:eastAsia="Times New Roman" w:hAnsi="Times New Roman" w:cs="Times New Roman"/>
                <w:sz w:val="26"/>
                <w:szCs w:val="26"/>
                <w:lang w:eastAsia="ru-RU"/>
              </w:rPr>
              <w:t>усыновленного</w:t>
            </w:r>
            <w:proofErr w:type="gramEnd"/>
            <w:r w:rsidRPr="002A1A05">
              <w:rPr>
                <w:rFonts w:ascii="Times New Roman" w:eastAsia="Times New Roman" w:hAnsi="Times New Roman" w:cs="Times New Roman"/>
                <w:sz w:val="26"/>
                <w:szCs w:val="26"/>
                <w:lang w:eastAsia="ru-RU"/>
              </w:rPr>
              <w:t xml:space="preserve"> ребенка (детей):</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на усыновленного ребенка-инвалида</w:t>
            </w:r>
          </w:p>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 усыновителю, имеющему инвалидность </w:t>
            </w:r>
          </w:p>
        </w:tc>
        <w:tc>
          <w:tcPr>
            <w:tcW w:w="1701" w:type="dxa"/>
            <w:tcBorders>
              <w:top w:val="single" w:sz="4" w:space="0" w:color="auto"/>
            </w:tcBorders>
          </w:tcPr>
          <w:p w:rsidR="005E0142" w:rsidRDefault="005E0142" w:rsidP="002A1A05">
            <w:pPr>
              <w:spacing w:after="0" w:line="240" w:lineRule="auto"/>
              <w:ind w:right="-108"/>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3 000 руб.</w:t>
            </w: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6 000 руб.</w:t>
            </w: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6 000 руб.</w:t>
            </w:r>
          </w:p>
        </w:tc>
        <w:tc>
          <w:tcPr>
            <w:tcW w:w="1701" w:type="dxa"/>
            <w:tcBorders>
              <w:top w:val="single" w:sz="4" w:space="0" w:color="auto"/>
              <w:right w:val="single" w:sz="4" w:space="0" w:color="auto"/>
            </w:tcBorders>
            <w:vAlign w:val="center"/>
          </w:tcPr>
          <w:p w:rsidR="002A1A05" w:rsidRPr="002A1A05" w:rsidRDefault="002A1A05" w:rsidP="002A1A05">
            <w:pPr>
              <w:spacing w:after="0" w:line="240" w:lineRule="auto"/>
              <w:ind w:right="459"/>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743 / 816</w:t>
            </w:r>
          </w:p>
          <w:p w:rsidR="002A1A05" w:rsidRPr="002A1A05" w:rsidRDefault="002A1A05" w:rsidP="002A1A05">
            <w:pPr>
              <w:spacing w:after="0" w:line="240" w:lineRule="auto"/>
              <w:ind w:right="459"/>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12 / 13</w:t>
            </w:r>
          </w:p>
          <w:p w:rsidR="002A1A05" w:rsidRPr="002A1A05" w:rsidRDefault="002A1A05" w:rsidP="002A1A05">
            <w:pPr>
              <w:spacing w:after="0" w:line="240" w:lineRule="auto"/>
              <w:ind w:right="459"/>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36 / 42</w:t>
            </w:r>
          </w:p>
        </w:tc>
      </w:tr>
      <w:tr w:rsidR="002A1A05" w:rsidRPr="002A1A05" w:rsidTr="005E0142">
        <w:trPr>
          <w:cantSplit/>
          <w:trHeight w:val="631"/>
        </w:trPr>
        <w:tc>
          <w:tcPr>
            <w:tcW w:w="6804" w:type="dxa"/>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6. Компенсация за проезд детям, нуждающимся в санаторно-курортном </w:t>
            </w:r>
            <w:proofErr w:type="gramStart"/>
            <w:r w:rsidRPr="002A1A05">
              <w:rPr>
                <w:rFonts w:ascii="Times New Roman" w:eastAsia="Times New Roman" w:hAnsi="Times New Roman" w:cs="Times New Roman"/>
                <w:sz w:val="26"/>
                <w:szCs w:val="26"/>
                <w:lang w:eastAsia="ru-RU"/>
              </w:rPr>
              <w:t>лечении</w:t>
            </w:r>
            <w:proofErr w:type="gramEnd"/>
            <w:r w:rsidRPr="002A1A05">
              <w:rPr>
                <w:rFonts w:ascii="Times New Roman" w:eastAsia="Times New Roman" w:hAnsi="Times New Roman" w:cs="Times New Roman"/>
                <w:sz w:val="26"/>
                <w:szCs w:val="26"/>
                <w:lang w:eastAsia="ru-RU"/>
              </w:rPr>
              <w:t xml:space="preserve"> и сопровождающим их лицам</w:t>
            </w:r>
          </w:p>
        </w:tc>
        <w:tc>
          <w:tcPr>
            <w:tcW w:w="1701" w:type="dxa"/>
          </w:tcPr>
          <w:p w:rsidR="002A1A05" w:rsidRPr="002A1A05" w:rsidRDefault="002A1A05" w:rsidP="005E0142">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100 %</w:t>
            </w:r>
          </w:p>
          <w:p w:rsidR="002A1A05" w:rsidRPr="002A1A05" w:rsidRDefault="002A1A05" w:rsidP="002A1A05">
            <w:pPr>
              <w:spacing w:after="0" w:line="240" w:lineRule="auto"/>
              <w:ind w:left="-108"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стоимости проезда</w:t>
            </w:r>
          </w:p>
        </w:tc>
        <w:tc>
          <w:tcPr>
            <w:tcW w:w="1701" w:type="dxa"/>
            <w:tcBorders>
              <w:right w:val="single" w:sz="4" w:space="0" w:color="auto"/>
            </w:tcBorders>
            <w:vAlign w:val="center"/>
          </w:tcPr>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47 / 60</w:t>
            </w:r>
          </w:p>
        </w:tc>
      </w:tr>
      <w:tr w:rsidR="002A1A05" w:rsidRPr="002A1A05" w:rsidTr="005E0142">
        <w:trPr>
          <w:cantSplit/>
          <w:trHeight w:val="695"/>
        </w:trPr>
        <w:tc>
          <w:tcPr>
            <w:tcW w:w="6804" w:type="dxa"/>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7. Ежемесячная денежная компенсация на питание женщинам, состоящим на учете в медицинских учреждениях в связи с беременностью</w:t>
            </w:r>
          </w:p>
        </w:tc>
        <w:tc>
          <w:tcPr>
            <w:tcW w:w="1701" w:type="dxa"/>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800 руб.</w:t>
            </w:r>
          </w:p>
          <w:p w:rsidR="002A1A05" w:rsidRPr="002A1A05" w:rsidRDefault="002A1A05" w:rsidP="002A1A05">
            <w:pPr>
              <w:spacing w:after="0" w:line="240" w:lineRule="auto"/>
              <w:ind w:right="-108"/>
              <w:jc w:val="center"/>
              <w:rPr>
                <w:rFonts w:ascii="Times New Roman" w:eastAsia="Times New Roman" w:hAnsi="Times New Roman" w:cs="Times New Roman"/>
                <w:sz w:val="26"/>
                <w:szCs w:val="26"/>
                <w:lang w:eastAsia="ru-RU"/>
              </w:rPr>
            </w:pPr>
          </w:p>
        </w:tc>
        <w:tc>
          <w:tcPr>
            <w:tcW w:w="1701" w:type="dxa"/>
            <w:tcBorders>
              <w:right w:val="single" w:sz="4" w:space="0" w:color="auto"/>
            </w:tcBorders>
            <w:vAlign w:val="center"/>
          </w:tcPr>
          <w:p w:rsidR="002A1A05" w:rsidRPr="002A1A05" w:rsidRDefault="002A1A05" w:rsidP="002A1A05">
            <w:pPr>
              <w:tabs>
                <w:tab w:val="left" w:pos="4002"/>
              </w:tabs>
              <w:spacing w:after="0" w:line="240" w:lineRule="auto"/>
              <w:ind w:right="-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13710</w:t>
            </w:r>
          </w:p>
        </w:tc>
      </w:tr>
      <w:tr w:rsidR="002A1A05" w:rsidRPr="002A1A05" w:rsidTr="005E0142">
        <w:trPr>
          <w:cantSplit/>
          <w:trHeight w:val="670"/>
        </w:trPr>
        <w:tc>
          <w:tcPr>
            <w:tcW w:w="6804" w:type="dxa"/>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8. Ежемесячная денежная компенсация одному из родителей либо лицу его заменяющему, имеющему ребенка первого года жизни, находящегося на естественном вскармливании</w:t>
            </w:r>
          </w:p>
        </w:tc>
        <w:tc>
          <w:tcPr>
            <w:tcW w:w="1701" w:type="dxa"/>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300 руб.</w:t>
            </w:r>
          </w:p>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p>
        </w:tc>
        <w:tc>
          <w:tcPr>
            <w:tcW w:w="1701" w:type="dxa"/>
            <w:tcBorders>
              <w:right w:val="single" w:sz="4" w:space="0" w:color="auto"/>
            </w:tcBorders>
            <w:vAlign w:val="center"/>
          </w:tcPr>
          <w:p w:rsidR="002A1A05" w:rsidRPr="002A1A05" w:rsidRDefault="002A1A05" w:rsidP="002A1A05">
            <w:pPr>
              <w:spacing w:after="0" w:line="240" w:lineRule="auto"/>
              <w:ind w:right="31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7 250 / 7 282</w:t>
            </w:r>
          </w:p>
        </w:tc>
      </w:tr>
      <w:tr w:rsidR="002A1A05" w:rsidRPr="002A1A05" w:rsidTr="005E0142">
        <w:trPr>
          <w:cantSplit/>
          <w:trHeight w:val="670"/>
        </w:trPr>
        <w:tc>
          <w:tcPr>
            <w:tcW w:w="6804" w:type="dxa"/>
          </w:tcPr>
          <w:p w:rsidR="002A1A05" w:rsidRPr="002A1A05" w:rsidRDefault="002A1A05" w:rsidP="005E0142">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 xml:space="preserve">9. Материнский (семейный) капитал женщине, родившей (усыновившей) </w:t>
            </w:r>
            <w:r w:rsidR="005E0142">
              <w:rPr>
                <w:rFonts w:ascii="Times New Roman" w:eastAsia="Times New Roman" w:hAnsi="Times New Roman" w:cs="Times New Roman"/>
                <w:sz w:val="26"/>
                <w:szCs w:val="26"/>
                <w:lang w:eastAsia="ru-RU"/>
              </w:rPr>
              <w:t>третьего или последующих детей</w:t>
            </w:r>
          </w:p>
        </w:tc>
        <w:tc>
          <w:tcPr>
            <w:tcW w:w="1701" w:type="dxa"/>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p>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50 000 руб.</w:t>
            </w:r>
          </w:p>
        </w:tc>
        <w:tc>
          <w:tcPr>
            <w:tcW w:w="1701" w:type="dxa"/>
            <w:tcBorders>
              <w:right w:val="single" w:sz="4" w:space="0" w:color="auto"/>
            </w:tcBorders>
            <w:vAlign w:val="center"/>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1571</w:t>
            </w:r>
          </w:p>
        </w:tc>
      </w:tr>
      <w:tr w:rsidR="002A1A05" w:rsidRPr="002A1A05" w:rsidTr="005E0142">
        <w:trPr>
          <w:cantSplit/>
          <w:trHeight w:val="670"/>
        </w:trPr>
        <w:tc>
          <w:tcPr>
            <w:tcW w:w="6804" w:type="dxa"/>
          </w:tcPr>
          <w:p w:rsidR="002A1A05" w:rsidRPr="002A1A05" w:rsidRDefault="002A1A05" w:rsidP="002A1A05">
            <w:pPr>
              <w:spacing w:after="0" w:line="240" w:lineRule="auto"/>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10. Ежемесячная денежная выплата при рождении третьего ребенка или последующих детей, начиная с 1 января 2013 года, до достижения ребенком возраста 3 лет</w:t>
            </w:r>
          </w:p>
        </w:tc>
        <w:tc>
          <w:tcPr>
            <w:tcW w:w="1701" w:type="dxa"/>
          </w:tcPr>
          <w:p w:rsidR="002A1A05" w:rsidRPr="002A1A05" w:rsidRDefault="002A1A05" w:rsidP="002A1A05">
            <w:pPr>
              <w:spacing w:after="0" w:line="240" w:lineRule="auto"/>
              <w:ind w:left="-108" w:firstLine="108"/>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Величина прожиточного минимума для детей</w:t>
            </w:r>
            <w:r>
              <w:rPr>
                <w:rFonts w:ascii="Times New Roman" w:eastAsia="Times New Roman" w:hAnsi="Times New Roman" w:cs="Times New Roman"/>
                <w:sz w:val="26"/>
                <w:szCs w:val="26"/>
                <w:lang w:eastAsia="ru-RU"/>
              </w:rPr>
              <w:t xml:space="preserve"> *</w:t>
            </w:r>
          </w:p>
        </w:tc>
        <w:tc>
          <w:tcPr>
            <w:tcW w:w="1701" w:type="dxa"/>
            <w:tcBorders>
              <w:right w:val="single" w:sz="4" w:space="0" w:color="auto"/>
            </w:tcBorders>
            <w:vAlign w:val="center"/>
          </w:tcPr>
          <w:p w:rsidR="002A1A05" w:rsidRPr="002A1A05" w:rsidRDefault="002A1A05" w:rsidP="002A1A05">
            <w:pPr>
              <w:spacing w:after="0" w:line="240" w:lineRule="auto"/>
              <w:jc w:val="center"/>
              <w:rPr>
                <w:rFonts w:ascii="Times New Roman" w:eastAsia="Times New Roman" w:hAnsi="Times New Roman" w:cs="Times New Roman"/>
                <w:sz w:val="26"/>
                <w:szCs w:val="26"/>
                <w:lang w:eastAsia="ru-RU"/>
              </w:rPr>
            </w:pPr>
            <w:r w:rsidRPr="002A1A05">
              <w:rPr>
                <w:rFonts w:ascii="Times New Roman" w:eastAsia="Times New Roman" w:hAnsi="Times New Roman" w:cs="Times New Roman"/>
                <w:sz w:val="26"/>
                <w:szCs w:val="26"/>
                <w:lang w:eastAsia="ru-RU"/>
              </w:rPr>
              <w:t>4297 / 4548</w:t>
            </w:r>
          </w:p>
        </w:tc>
      </w:tr>
    </w:tbl>
    <w:p w:rsidR="002A1A05" w:rsidRDefault="002A1A05" w:rsidP="002A1A05">
      <w:pPr>
        <w:spacing w:after="0" w:line="240" w:lineRule="auto"/>
        <w:ind w:firstLine="709"/>
        <w:jc w:val="both"/>
        <w:rPr>
          <w:rFonts w:ascii="Times New Roman" w:eastAsia="Times New Roman" w:hAnsi="Times New Roman" w:cs="Times New Roman"/>
          <w:sz w:val="26"/>
          <w:szCs w:val="26"/>
          <w:lang w:eastAsia="ru-RU"/>
        </w:rPr>
      </w:pPr>
    </w:p>
    <w:p w:rsidR="002A1A05" w:rsidRPr="003C77B1" w:rsidRDefault="002A1A05" w:rsidP="003C77B1">
      <w:pPr>
        <w:spacing w:after="0" w:line="240" w:lineRule="auto"/>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6"/>
          <w:szCs w:val="26"/>
          <w:lang w:eastAsia="ru-RU"/>
        </w:rPr>
        <w:t xml:space="preserve">* </w:t>
      </w:r>
      <w:r w:rsidRPr="002A1A05">
        <w:rPr>
          <w:rFonts w:ascii="Times New Roman" w:eastAsia="Times New Roman" w:hAnsi="Times New Roman" w:cs="Times New Roman"/>
          <w:sz w:val="20"/>
          <w:szCs w:val="20"/>
          <w:lang w:eastAsia="ru-RU"/>
        </w:rPr>
        <w:t xml:space="preserve">Величина прожиточного уровня для детей </w:t>
      </w:r>
      <w:r w:rsidR="003C77B1">
        <w:rPr>
          <w:rFonts w:ascii="Times New Roman" w:eastAsia="Times New Roman" w:hAnsi="Times New Roman" w:cs="Times New Roman"/>
          <w:sz w:val="20"/>
          <w:szCs w:val="20"/>
          <w:lang w:eastAsia="ru-RU"/>
        </w:rPr>
        <w:t xml:space="preserve">в 2015 году </w:t>
      </w:r>
      <w:r w:rsidRPr="002A1A05">
        <w:rPr>
          <w:rFonts w:ascii="Times New Roman" w:eastAsia="Times New Roman" w:hAnsi="Times New Roman" w:cs="Times New Roman"/>
          <w:sz w:val="20"/>
          <w:szCs w:val="20"/>
          <w:lang w:eastAsia="ru-RU"/>
        </w:rPr>
        <w:t>(январь – 7225 руб., февраль -</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апрель – 7418 руб., май</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август -  9232 руб., сентябрь</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 xml:space="preserve"> октябрь</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9316 руб., ноябрь</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 декабрь -</w:t>
      </w:r>
      <w:r w:rsidR="003C77B1">
        <w:rPr>
          <w:rFonts w:ascii="Times New Roman" w:eastAsia="Times New Roman" w:hAnsi="Times New Roman" w:cs="Times New Roman"/>
          <w:sz w:val="20"/>
          <w:szCs w:val="20"/>
          <w:lang w:eastAsia="ru-RU"/>
        </w:rPr>
        <w:t xml:space="preserve"> </w:t>
      </w:r>
      <w:r w:rsidRPr="002A1A05">
        <w:rPr>
          <w:rFonts w:ascii="Times New Roman" w:eastAsia="Times New Roman" w:hAnsi="Times New Roman" w:cs="Times New Roman"/>
          <w:sz w:val="20"/>
          <w:szCs w:val="20"/>
          <w:lang w:eastAsia="ru-RU"/>
        </w:rPr>
        <w:t>8885 руб.</w:t>
      </w:r>
      <w:proofErr w:type="gramEnd"/>
    </w:p>
    <w:p w:rsidR="006B47AD" w:rsidRPr="00FD5620" w:rsidRDefault="00E14DA8" w:rsidP="006B47AD">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Таблица № 6</w:t>
      </w:r>
    </w:p>
    <w:p w:rsidR="00FD5620" w:rsidRPr="006B47AD" w:rsidRDefault="006B47AD" w:rsidP="006B47AD">
      <w:pPr>
        <w:widowControl w:val="0"/>
        <w:autoSpaceDE w:val="0"/>
        <w:autoSpaceDN w:val="0"/>
        <w:adjustRightInd w:val="0"/>
        <w:spacing w:after="0" w:line="360" w:lineRule="auto"/>
        <w:jc w:val="center"/>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b/>
          <w:sz w:val="26"/>
          <w:szCs w:val="26"/>
          <w:lang w:eastAsia="ru-RU"/>
        </w:rPr>
        <w:t>Категории письменных обращений</w:t>
      </w:r>
      <w:r w:rsidRPr="00FD5620">
        <w:rPr>
          <w:b/>
        </w:rPr>
        <w:t xml:space="preserve"> </w:t>
      </w:r>
      <w:r w:rsidRPr="00FD5620">
        <w:rPr>
          <w:rFonts w:ascii="Times New Roman" w:eastAsia="Times New Roman" w:hAnsi="Times New Roman" w:cs="Times New Roman"/>
          <w:b/>
          <w:sz w:val="26"/>
          <w:szCs w:val="26"/>
          <w:lang w:eastAsia="ru-RU"/>
        </w:rPr>
        <w:t xml:space="preserve">в сфере </w:t>
      </w:r>
      <w:r>
        <w:rPr>
          <w:rFonts w:ascii="Times New Roman" w:eastAsia="Times New Roman" w:hAnsi="Times New Roman" w:cs="Times New Roman"/>
          <w:b/>
          <w:sz w:val="26"/>
          <w:szCs w:val="26"/>
          <w:lang w:eastAsia="ru-RU"/>
        </w:rPr>
        <w:t>социального обеспечения</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115"/>
        <w:gridCol w:w="1785"/>
        <w:gridCol w:w="2224"/>
      </w:tblGrid>
      <w:tr w:rsidR="006B47AD" w:rsidRPr="006B47AD" w:rsidTr="006B47AD">
        <w:trPr>
          <w:trHeight w:val="914"/>
        </w:trPr>
        <w:tc>
          <w:tcPr>
            <w:tcW w:w="4219" w:type="dxa"/>
            <w:shd w:val="clear" w:color="auto" w:fill="auto"/>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sidRPr="006B47AD">
              <w:rPr>
                <w:rFonts w:ascii="Times New Roman" w:eastAsia="Calibri" w:hAnsi="Times New Roman" w:cs="Times New Roman"/>
                <w:b/>
                <w:sz w:val="26"/>
                <w:szCs w:val="26"/>
                <w:lang w:eastAsia="ru-RU"/>
              </w:rPr>
              <w:t>Категория обращения</w:t>
            </w:r>
          </w:p>
        </w:tc>
        <w:tc>
          <w:tcPr>
            <w:tcW w:w="2115" w:type="dxa"/>
            <w:shd w:val="clear" w:color="auto" w:fill="auto"/>
            <w:vAlign w:val="center"/>
          </w:tcPr>
          <w:p w:rsidR="006B47AD" w:rsidRPr="00FD5620" w:rsidRDefault="006B47AD" w:rsidP="006B47AD">
            <w:pPr>
              <w:widowControl w:val="0"/>
              <w:autoSpaceDE w:val="0"/>
              <w:autoSpaceDN w:val="0"/>
              <w:adjustRightInd w:val="0"/>
              <w:spacing w:after="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Количество обращений в 2014 году</w:t>
            </w:r>
          </w:p>
        </w:tc>
        <w:tc>
          <w:tcPr>
            <w:tcW w:w="1785" w:type="dxa"/>
            <w:vAlign w:val="center"/>
          </w:tcPr>
          <w:p w:rsidR="006B47AD" w:rsidRPr="00FD5620" w:rsidRDefault="006B47AD" w:rsidP="006B47AD">
            <w:pPr>
              <w:widowControl w:val="0"/>
              <w:autoSpaceDE w:val="0"/>
              <w:autoSpaceDN w:val="0"/>
              <w:adjustRightInd w:val="0"/>
              <w:spacing w:after="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Количество обращений в 2015 году</w:t>
            </w:r>
          </w:p>
        </w:tc>
        <w:tc>
          <w:tcPr>
            <w:tcW w:w="2224" w:type="dxa"/>
            <w:vAlign w:val="center"/>
          </w:tcPr>
          <w:p w:rsidR="006B47AD" w:rsidRPr="00FD5620" w:rsidRDefault="006B47AD" w:rsidP="006B47AD">
            <w:pPr>
              <w:widowControl w:val="0"/>
              <w:autoSpaceDE w:val="0"/>
              <w:autoSpaceDN w:val="0"/>
              <w:adjustRightInd w:val="0"/>
              <w:spacing w:after="0"/>
              <w:ind w:left="5" w:hanging="20"/>
              <w:jc w:val="center"/>
              <w:rPr>
                <w:rFonts w:ascii="Times New Roman" w:eastAsia="Times New Roman" w:hAnsi="Times New Roman" w:cs="Times New Roman"/>
                <w:b/>
                <w:bCs/>
                <w:color w:val="000000"/>
                <w:sz w:val="26"/>
                <w:szCs w:val="26"/>
                <w:lang w:eastAsia="ru-RU"/>
              </w:rPr>
            </w:pPr>
            <w:r w:rsidRPr="00FD5620">
              <w:rPr>
                <w:rFonts w:ascii="Times New Roman" w:eastAsia="Times New Roman" w:hAnsi="Times New Roman" w:cs="Times New Roman"/>
                <w:b/>
                <w:bCs/>
                <w:color w:val="000000"/>
                <w:sz w:val="26"/>
                <w:szCs w:val="26"/>
                <w:lang w:eastAsia="ru-RU"/>
              </w:rPr>
              <w:t>Динамика поступления обращений,</w:t>
            </w:r>
          </w:p>
          <w:p w:rsidR="006B47AD" w:rsidRPr="00FD5620" w:rsidRDefault="006B47AD" w:rsidP="006B47AD">
            <w:pPr>
              <w:widowControl w:val="0"/>
              <w:autoSpaceDE w:val="0"/>
              <w:autoSpaceDN w:val="0"/>
              <w:adjustRightInd w:val="0"/>
              <w:spacing w:after="0"/>
              <w:jc w:val="center"/>
              <w:rPr>
                <w:rFonts w:ascii="Times New Roman" w:eastAsia="Times New Roman" w:hAnsi="Times New Roman" w:cs="Times New Roman"/>
                <w:sz w:val="26"/>
                <w:szCs w:val="26"/>
                <w:lang w:eastAsia="ru-RU"/>
              </w:rPr>
            </w:pPr>
            <w:r w:rsidRPr="00FD5620">
              <w:rPr>
                <w:rFonts w:ascii="Times New Roman" w:eastAsia="Times New Roman" w:hAnsi="Times New Roman" w:cs="Times New Roman"/>
                <w:b/>
                <w:bCs/>
                <w:color w:val="000000"/>
                <w:sz w:val="26"/>
                <w:szCs w:val="26"/>
                <w:lang w:eastAsia="ru-RU"/>
              </w:rPr>
              <w:t>+/- %</w:t>
            </w:r>
          </w:p>
        </w:tc>
      </w:tr>
      <w:tr w:rsidR="006B47AD" w:rsidRPr="006B47AD" w:rsidTr="006B47AD">
        <w:tc>
          <w:tcPr>
            <w:tcW w:w="4219" w:type="dxa"/>
            <w:shd w:val="clear" w:color="auto" w:fill="auto"/>
          </w:tcPr>
          <w:p w:rsidR="006B47AD" w:rsidRPr="006B47AD" w:rsidRDefault="006B47AD" w:rsidP="006B47AD">
            <w:pPr>
              <w:widowControl w:val="0"/>
              <w:autoSpaceDE w:val="0"/>
              <w:autoSpaceDN w:val="0"/>
              <w:adjustRightInd w:val="0"/>
              <w:spacing w:after="0" w:line="240" w:lineRule="auto"/>
              <w:ind w:left="5" w:hanging="5"/>
              <w:jc w:val="both"/>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Получение социальных пособий и льгот</w:t>
            </w:r>
          </w:p>
        </w:tc>
        <w:tc>
          <w:tcPr>
            <w:tcW w:w="2115" w:type="dxa"/>
            <w:shd w:val="clear" w:color="auto" w:fill="auto"/>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20</w:t>
            </w:r>
          </w:p>
        </w:tc>
        <w:tc>
          <w:tcPr>
            <w:tcW w:w="1785" w:type="dxa"/>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67</w:t>
            </w:r>
          </w:p>
        </w:tc>
        <w:tc>
          <w:tcPr>
            <w:tcW w:w="2224" w:type="dxa"/>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+235</w:t>
            </w:r>
          </w:p>
        </w:tc>
      </w:tr>
      <w:tr w:rsidR="006B47AD" w:rsidRPr="006B47AD" w:rsidTr="006B47AD">
        <w:tc>
          <w:tcPr>
            <w:tcW w:w="4219" w:type="dxa"/>
            <w:shd w:val="clear" w:color="auto" w:fill="auto"/>
          </w:tcPr>
          <w:p w:rsidR="006B47AD" w:rsidRPr="006B47AD" w:rsidRDefault="006B47AD" w:rsidP="006B47AD">
            <w:pPr>
              <w:widowControl w:val="0"/>
              <w:autoSpaceDE w:val="0"/>
              <w:autoSpaceDN w:val="0"/>
              <w:adjustRightInd w:val="0"/>
              <w:spacing w:after="0" w:line="240" w:lineRule="auto"/>
              <w:ind w:left="5" w:hanging="5"/>
              <w:jc w:val="both"/>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Получение материальной помощи</w:t>
            </w:r>
          </w:p>
        </w:tc>
        <w:tc>
          <w:tcPr>
            <w:tcW w:w="2115" w:type="dxa"/>
            <w:shd w:val="clear" w:color="auto" w:fill="auto"/>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8</w:t>
            </w:r>
          </w:p>
        </w:tc>
        <w:tc>
          <w:tcPr>
            <w:tcW w:w="1785" w:type="dxa"/>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sidRPr="006B47AD">
              <w:rPr>
                <w:rFonts w:ascii="Times New Roman" w:eastAsia="Calibri" w:hAnsi="Times New Roman" w:cs="Times New Roman"/>
                <w:sz w:val="26"/>
                <w:szCs w:val="26"/>
                <w:lang w:eastAsia="ru-RU"/>
              </w:rPr>
              <w:t>5</w:t>
            </w:r>
          </w:p>
        </w:tc>
        <w:tc>
          <w:tcPr>
            <w:tcW w:w="2224" w:type="dxa"/>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-37,5</w:t>
            </w:r>
          </w:p>
        </w:tc>
      </w:tr>
      <w:tr w:rsidR="006B47AD" w:rsidRPr="006B47AD" w:rsidTr="006B47AD">
        <w:tc>
          <w:tcPr>
            <w:tcW w:w="4219" w:type="dxa"/>
            <w:shd w:val="clear" w:color="auto" w:fill="auto"/>
          </w:tcPr>
          <w:p w:rsidR="006B47AD" w:rsidRPr="006B47AD" w:rsidRDefault="006B47AD" w:rsidP="006B47AD">
            <w:pPr>
              <w:widowControl w:val="0"/>
              <w:autoSpaceDE w:val="0"/>
              <w:autoSpaceDN w:val="0"/>
              <w:adjustRightInd w:val="0"/>
              <w:spacing w:after="0" w:line="240" w:lineRule="auto"/>
              <w:ind w:left="5" w:hanging="5"/>
              <w:jc w:val="both"/>
              <w:rPr>
                <w:rFonts w:ascii="Times New Roman" w:eastAsia="Calibri" w:hAnsi="Times New Roman" w:cs="Times New Roman"/>
                <w:b/>
                <w:sz w:val="26"/>
                <w:szCs w:val="26"/>
                <w:lang w:eastAsia="ru-RU"/>
              </w:rPr>
            </w:pPr>
            <w:r w:rsidRPr="006B47AD">
              <w:rPr>
                <w:rFonts w:ascii="Times New Roman" w:eastAsia="Calibri" w:hAnsi="Times New Roman" w:cs="Times New Roman"/>
                <w:b/>
                <w:sz w:val="26"/>
                <w:szCs w:val="26"/>
                <w:lang w:eastAsia="ru-RU"/>
              </w:rPr>
              <w:t xml:space="preserve">Всего </w:t>
            </w:r>
          </w:p>
        </w:tc>
        <w:tc>
          <w:tcPr>
            <w:tcW w:w="2115" w:type="dxa"/>
            <w:shd w:val="clear" w:color="auto" w:fill="auto"/>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b/>
                <w:sz w:val="26"/>
                <w:szCs w:val="26"/>
                <w:lang w:eastAsia="ru-RU"/>
              </w:rPr>
            </w:pPr>
            <w:r w:rsidRPr="006B47AD">
              <w:rPr>
                <w:rFonts w:ascii="Times New Roman" w:eastAsia="Calibri" w:hAnsi="Times New Roman" w:cs="Times New Roman"/>
                <w:b/>
                <w:sz w:val="26"/>
                <w:szCs w:val="26"/>
                <w:lang w:eastAsia="ru-RU"/>
              </w:rPr>
              <w:t>28</w:t>
            </w:r>
          </w:p>
        </w:tc>
        <w:tc>
          <w:tcPr>
            <w:tcW w:w="1785" w:type="dxa"/>
            <w:vAlign w:val="center"/>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b/>
                <w:sz w:val="26"/>
                <w:szCs w:val="26"/>
                <w:lang w:eastAsia="ru-RU"/>
              </w:rPr>
            </w:pPr>
            <w:r w:rsidRPr="006B47AD">
              <w:rPr>
                <w:rFonts w:ascii="Times New Roman" w:eastAsia="Calibri" w:hAnsi="Times New Roman" w:cs="Times New Roman"/>
                <w:b/>
                <w:sz w:val="26"/>
                <w:szCs w:val="26"/>
                <w:lang w:eastAsia="ru-RU"/>
              </w:rPr>
              <w:t>72</w:t>
            </w:r>
          </w:p>
        </w:tc>
        <w:tc>
          <w:tcPr>
            <w:tcW w:w="2224" w:type="dxa"/>
          </w:tcPr>
          <w:p w:rsidR="006B47AD" w:rsidRPr="006B47AD" w:rsidRDefault="006B47AD" w:rsidP="006B47AD">
            <w:pPr>
              <w:widowControl w:val="0"/>
              <w:autoSpaceDE w:val="0"/>
              <w:autoSpaceDN w:val="0"/>
              <w:adjustRightInd w:val="0"/>
              <w:spacing w:after="0" w:line="240" w:lineRule="auto"/>
              <w:ind w:left="5" w:hanging="5"/>
              <w:jc w:val="center"/>
              <w:rPr>
                <w:rFonts w:ascii="Times New Roman" w:eastAsia="Calibri" w:hAnsi="Times New Roman" w:cs="Times New Roman"/>
                <w:b/>
                <w:sz w:val="26"/>
                <w:szCs w:val="26"/>
                <w:lang w:eastAsia="ru-RU"/>
              </w:rPr>
            </w:pPr>
            <w:r>
              <w:rPr>
                <w:rFonts w:ascii="Times New Roman" w:eastAsia="Calibri" w:hAnsi="Times New Roman" w:cs="Times New Roman"/>
                <w:b/>
                <w:sz w:val="26"/>
                <w:szCs w:val="26"/>
                <w:lang w:eastAsia="ru-RU"/>
              </w:rPr>
              <w:t>+157,1</w:t>
            </w:r>
          </w:p>
        </w:tc>
      </w:tr>
    </w:tbl>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Проанализировав </w:t>
      </w:r>
      <w:r w:rsidR="002B3143">
        <w:rPr>
          <w:rFonts w:ascii="Times New Roman" w:eastAsia="Calibri" w:hAnsi="Times New Roman" w:cs="Times New Roman"/>
          <w:sz w:val="26"/>
          <w:szCs w:val="26"/>
        </w:rPr>
        <w:t>причины роста</w:t>
      </w:r>
      <w:r w:rsidRPr="00FD5620">
        <w:rPr>
          <w:rFonts w:ascii="Times New Roman" w:eastAsia="Calibri" w:hAnsi="Times New Roman" w:cs="Times New Roman"/>
          <w:sz w:val="26"/>
          <w:szCs w:val="26"/>
        </w:rPr>
        <w:t xml:space="preserve">, можно сделать вывод о том, что информированность населения о мерах социальной поддержки и способах их получения значительно выросла, что в свою очередь может свидетельствовать о положительном опыте работы различных социальных служб.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Основной проблемой, с которой граждане обращаются к Уполномоченному, это проблемы с назначением и выплатой пособий по уходу за ребенком. Как правило, эти проблемы возникают у иностранных граждан (беженцы, вынужденные переселенцы, участники госпрограммы по переселению соотечественников и проч.). Жалобы данной категории граждан на неоказание им мер социальной поддержки в подавляющем большинстве случаев не находят своего подтверждения, поскольку у них отсутствуют правовые основания на получение мер социальной поддержки. Остальная часть данных граждан обращаются за оказанием консультативной помощи по данному вопросу.</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Законодательство о мерах государственной и социальной поддержки РФ носит заявительный характер. На практике возникают случаи, когда </w:t>
      </w:r>
      <w:proofErr w:type="gramStart"/>
      <w:r w:rsidRPr="00FD5620">
        <w:rPr>
          <w:rFonts w:ascii="Times New Roman" w:eastAsia="Calibri" w:hAnsi="Times New Roman" w:cs="Times New Roman"/>
          <w:sz w:val="26"/>
          <w:szCs w:val="26"/>
        </w:rPr>
        <w:t>нуждающийся</w:t>
      </w:r>
      <w:proofErr w:type="gramEnd"/>
      <w:r w:rsidRPr="00FD5620">
        <w:rPr>
          <w:rFonts w:ascii="Times New Roman" w:eastAsia="Calibri" w:hAnsi="Times New Roman" w:cs="Times New Roman"/>
          <w:sz w:val="26"/>
          <w:szCs w:val="26"/>
        </w:rPr>
        <w:t xml:space="preserve"> в государственной социальной помощи, в силу некоторых обстоятельств, не имеет возможности своевременно обратиться в уполномоченные органы за оказанием данной помощи. В таких </w:t>
      </w:r>
      <w:proofErr w:type="gramStart"/>
      <w:r w:rsidRPr="00FD5620">
        <w:rPr>
          <w:rFonts w:ascii="Times New Roman" w:eastAsia="Calibri" w:hAnsi="Times New Roman" w:cs="Times New Roman"/>
          <w:sz w:val="26"/>
          <w:szCs w:val="26"/>
        </w:rPr>
        <w:t>случаях</w:t>
      </w:r>
      <w:proofErr w:type="gramEnd"/>
      <w:r w:rsidRPr="00FD5620">
        <w:rPr>
          <w:rFonts w:ascii="Times New Roman" w:eastAsia="Calibri" w:hAnsi="Times New Roman" w:cs="Times New Roman"/>
          <w:sz w:val="26"/>
          <w:szCs w:val="26"/>
        </w:rPr>
        <w:t xml:space="preserve"> не стоит забывать о наделении органов местного самоуправления отдельными полномочиями по работе с населением и оказанию адресной социальной помощи.</w:t>
      </w:r>
    </w:p>
    <w:p w:rsidR="00FD5620" w:rsidRPr="00FD5620" w:rsidRDefault="00FD5620" w:rsidP="00B659BB">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Не все обращения связаны с прямым нарушением прав ребенка на получение мер социальной поддержки со стороны каких-либо органов</w:t>
      </w:r>
      <w:r w:rsidR="00B659BB">
        <w:rPr>
          <w:rFonts w:ascii="Times New Roman" w:eastAsia="Calibri" w:hAnsi="Times New Roman" w:cs="Times New Roman"/>
          <w:sz w:val="26"/>
          <w:szCs w:val="26"/>
        </w:rPr>
        <w:t xml:space="preserve"> государственной власти</w:t>
      </w:r>
      <w:r w:rsidRPr="00FD5620">
        <w:rPr>
          <w:rFonts w:ascii="Times New Roman" w:eastAsia="Calibri" w:hAnsi="Times New Roman" w:cs="Times New Roman"/>
          <w:sz w:val="26"/>
          <w:szCs w:val="26"/>
        </w:rPr>
        <w:t xml:space="preserve">. Проблемы, описываемые в </w:t>
      </w:r>
      <w:proofErr w:type="gramStart"/>
      <w:r w:rsidRPr="00FD5620">
        <w:rPr>
          <w:rFonts w:ascii="Times New Roman" w:eastAsia="Calibri" w:hAnsi="Times New Roman" w:cs="Times New Roman"/>
          <w:sz w:val="26"/>
          <w:szCs w:val="26"/>
        </w:rPr>
        <w:t>ряде</w:t>
      </w:r>
      <w:proofErr w:type="gramEnd"/>
      <w:r w:rsidRPr="00FD5620">
        <w:rPr>
          <w:rFonts w:ascii="Times New Roman" w:eastAsia="Calibri" w:hAnsi="Times New Roman" w:cs="Times New Roman"/>
          <w:sz w:val="26"/>
          <w:szCs w:val="26"/>
        </w:rPr>
        <w:t xml:space="preserve"> таких обращений вызваны чрезмерным «увлечением </w:t>
      </w:r>
      <w:r w:rsidRPr="00FD5620">
        <w:rPr>
          <w:rFonts w:ascii="Times New Roman" w:eastAsia="Calibri" w:hAnsi="Times New Roman" w:cs="Times New Roman"/>
          <w:sz w:val="26"/>
          <w:szCs w:val="26"/>
        </w:rPr>
        <w:lastRenderedPageBreak/>
        <w:t>следованию «букве» закона» со стороны определенных органов, без вникания в суть проблемы гражданина и детального рассмотрения его ситуации.</w:t>
      </w:r>
    </w:p>
    <w:p w:rsidR="00FD5620" w:rsidRPr="00B659BB" w:rsidRDefault="00FD5620" w:rsidP="00FD5620">
      <w:pPr>
        <w:spacing w:after="0" w:line="360" w:lineRule="auto"/>
        <w:ind w:firstLine="709"/>
        <w:contextualSpacing/>
        <w:jc w:val="both"/>
        <w:rPr>
          <w:rFonts w:ascii="Times New Roman" w:eastAsia="Calibri" w:hAnsi="Times New Roman" w:cs="Times New Roman"/>
          <w:i/>
          <w:sz w:val="26"/>
          <w:szCs w:val="26"/>
        </w:rPr>
      </w:pPr>
      <w:r w:rsidRPr="00B659BB">
        <w:rPr>
          <w:rFonts w:ascii="Times New Roman" w:eastAsia="Calibri" w:hAnsi="Times New Roman" w:cs="Times New Roman"/>
          <w:i/>
          <w:sz w:val="26"/>
          <w:szCs w:val="26"/>
        </w:rPr>
        <w:t xml:space="preserve">Светлана Х. в 2015 году усыновила мальчика – Максима. Ребенок очень болен – у него ряд заболеваний по линии неврологии. По рекомендации врачей ему требуется санаторно-курортное лечение. Как выяснила Светлана Х., с такими заболеваниями наиболее эффективно работают врачи и специалисты Клинического детского оздоровительного санатория Министерства обороны РФ в г. Евпатория. Однако количество путевок в этот санаторий ограничено и стоимость путевки для Светланы Х. оказалась достаточно дорогой (стоимость путевки без лечения около 50 тыс. руб. на ребенка). У Светланы Х. есть еще один удочеренный ребенок – Кира. Ранее Светлана Х. уже </w:t>
      </w:r>
      <w:proofErr w:type="gramStart"/>
      <w:r w:rsidRPr="00B659BB">
        <w:rPr>
          <w:rFonts w:ascii="Times New Roman" w:eastAsia="Calibri" w:hAnsi="Times New Roman" w:cs="Times New Roman"/>
          <w:i/>
          <w:sz w:val="26"/>
          <w:szCs w:val="26"/>
        </w:rPr>
        <w:t>направляла Киру на лечение в этот санаторий и прохождение курса лечения там девочке очень помогло</w:t>
      </w:r>
      <w:proofErr w:type="gramEnd"/>
      <w:r w:rsidRPr="00B659BB">
        <w:rPr>
          <w:rFonts w:ascii="Times New Roman" w:eastAsia="Calibri" w:hAnsi="Times New Roman" w:cs="Times New Roman"/>
          <w:i/>
          <w:sz w:val="26"/>
          <w:szCs w:val="26"/>
        </w:rPr>
        <w:t xml:space="preserve">. Дело в том, что Кира тоже очень больной ребенок (гидроцефалия, органическое поражение головного мозга). Однако усилиями Светланы Х. девочка была «поставлена на ноги» и сейчас является «обычным» ребенком без каких-либо ярко выраженных признаков заболевания. Кире также необходимо пройти очередной курс лечения в санатории. Собственными силами Светлана Х. смогла собрать деньги на лечение Киры, а вот на лечение Максима денег уже ей не хватило. Поскольку на счету Максима в </w:t>
      </w:r>
      <w:proofErr w:type="gramStart"/>
      <w:r w:rsidRPr="00B659BB">
        <w:rPr>
          <w:rFonts w:ascii="Times New Roman" w:eastAsia="Calibri" w:hAnsi="Times New Roman" w:cs="Times New Roman"/>
          <w:i/>
          <w:sz w:val="26"/>
          <w:szCs w:val="26"/>
        </w:rPr>
        <w:t>банке есть необходимые средства Светлана Х. обратилась</w:t>
      </w:r>
      <w:proofErr w:type="gramEnd"/>
      <w:r w:rsidRPr="00B659BB">
        <w:rPr>
          <w:rFonts w:ascii="Times New Roman" w:eastAsia="Calibri" w:hAnsi="Times New Roman" w:cs="Times New Roman"/>
          <w:i/>
          <w:sz w:val="26"/>
          <w:szCs w:val="26"/>
        </w:rPr>
        <w:t xml:space="preserve"> в орган опеки</w:t>
      </w:r>
      <w:r w:rsidR="00B659BB">
        <w:rPr>
          <w:rFonts w:ascii="Times New Roman" w:eastAsia="Calibri" w:hAnsi="Times New Roman" w:cs="Times New Roman"/>
          <w:i/>
          <w:sz w:val="26"/>
          <w:szCs w:val="26"/>
        </w:rPr>
        <w:t xml:space="preserve"> и попечительства</w:t>
      </w:r>
      <w:r w:rsidRPr="00B659BB">
        <w:rPr>
          <w:rFonts w:ascii="Times New Roman" w:eastAsia="Calibri" w:hAnsi="Times New Roman" w:cs="Times New Roman"/>
          <w:i/>
          <w:sz w:val="26"/>
          <w:szCs w:val="26"/>
        </w:rPr>
        <w:t xml:space="preserve"> за разрешением на снятие денежных средств ребенка, предъявив при этом приглашение санатория на прохождение курса лечения ее детьми. Однако точная сумма лечения и проживания в санатории была неизвестна, поскольку она зависела от целого ряда обстоятельств, связанных с процедурами лечения и привлекаемыми для этого специалистами, т.е. сумму лечения можно было определить лишь «по факту» прохождения курса лечения. В связи с такой неопределенностью орган опеки отказал Светлане Х. в вопросе снятия денежных средств со счета ребенка.</w:t>
      </w:r>
    </w:p>
    <w:p w:rsidR="00FD5620" w:rsidRPr="00B659BB" w:rsidRDefault="00FD5620" w:rsidP="00B659BB">
      <w:pPr>
        <w:spacing w:after="0" w:line="360" w:lineRule="auto"/>
        <w:ind w:firstLine="709"/>
        <w:contextualSpacing/>
        <w:jc w:val="both"/>
        <w:rPr>
          <w:rFonts w:ascii="Times New Roman" w:eastAsia="Calibri" w:hAnsi="Times New Roman" w:cs="Times New Roman"/>
          <w:i/>
          <w:sz w:val="26"/>
          <w:szCs w:val="26"/>
        </w:rPr>
      </w:pPr>
      <w:r w:rsidRPr="00B659BB">
        <w:rPr>
          <w:rFonts w:ascii="Times New Roman" w:eastAsia="Calibri" w:hAnsi="Times New Roman" w:cs="Times New Roman"/>
          <w:i/>
          <w:sz w:val="26"/>
          <w:szCs w:val="26"/>
        </w:rPr>
        <w:t>И только после вмешательства Уполномоченного, ее вопрос был решен положительно. Здесь остается непонятным, почему орган опеки</w:t>
      </w:r>
      <w:r w:rsidR="00B659BB" w:rsidRPr="00B659BB">
        <w:rPr>
          <w:rFonts w:ascii="Times New Roman" w:eastAsia="Calibri" w:hAnsi="Times New Roman" w:cs="Times New Roman"/>
          <w:i/>
          <w:sz w:val="26"/>
          <w:szCs w:val="26"/>
        </w:rPr>
        <w:t xml:space="preserve"> и попечительства</w:t>
      </w:r>
      <w:r w:rsidRPr="00B659BB">
        <w:rPr>
          <w:rFonts w:ascii="Times New Roman" w:eastAsia="Calibri" w:hAnsi="Times New Roman" w:cs="Times New Roman"/>
          <w:i/>
          <w:sz w:val="26"/>
          <w:szCs w:val="26"/>
        </w:rPr>
        <w:t xml:space="preserve"> не вник в суть проблемы Светланы? Почему не попытался самостоятельно провести переговоры с руководством санатория – ведь даже при полной неопределенности сумм лечения можно было гарантировать последующую оплату или каким-то другим способом решить проблему. Ведь Светлана Х. просила деньги не на решение личных проблем – день</w:t>
      </w:r>
      <w:r w:rsidR="00B659BB" w:rsidRPr="00B659BB">
        <w:rPr>
          <w:rFonts w:ascii="Times New Roman" w:eastAsia="Calibri" w:hAnsi="Times New Roman" w:cs="Times New Roman"/>
          <w:i/>
          <w:sz w:val="26"/>
          <w:szCs w:val="26"/>
        </w:rPr>
        <w:t>ги были нужны на лечение тяжело</w:t>
      </w:r>
      <w:r w:rsidRPr="00B659BB">
        <w:rPr>
          <w:rFonts w:ascii="Times New Roman" w:eastAsia="Calibri" w:hAnsi="Times New Roman" w:cs="Times New Roman"/>
          <w:i/>
          <w:sz w:val="26"/>
          <w:szCs w:val="26"/>
        </w:rPr>
        <w:t>больных детей!</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lastRenderedPageBreak/>
        <w:t xml:space="preserve">Дети-сироты </w:t>
      </w:r>
      <w:proofErr w:type="gramStart"/>
      <w:r w:rsidRPr="00FD5620">
        <w:rPr>
          <w:rFonts w:ascii="Times New Roman" w:eastAsia="Calibri" w:hAnsi="Times New Roman" w:cs="Times New Roman"/>
          <w:sz w:val="26"/>
          <w:szCs w:val="26"/>
        </w:rPr>
        <w:t>лишены родительской заботы и находятся</w:t>
      </w:r>
      <w:proofErr w:type="gramEnd"/>
      <w:r w:rsidRPr="00FD5620">
        <w:rPr>
          <w:rFonts w:ascii="Times New Roman" w:eastAsia="Calibri" w:hAnsi="Times New Roman" w:cs="Times New Roman"/>
          <w:sz w:val="26"/>
          <w:szCs w:val="26"/>
        </w:rPr>
        <w:t xml:space="preserve"> на попечении государства. Но вырастая и выходя из </w:t>
      </w:r>
      <w:proofErr w:type="spellStart"/>
      <w:r w:rsidR="00B659BB">
        <w:rPr>
          <w:rFonts w:ascii="Times New Roman" w:eastAsia="Calibri" w:hAnsi="Times New Roman" w:cs="Times New Roman"/>
          <w:sz w:val="26"/>
          <w:szCs w:val="26"/>
        </w:rPr>
        <w:t>интернатного</w:t>
      </w:r>
      <w:proofErr w:type="spellEnd"/>
      <w:r w:rsidR="00B659BB">
        <w:rPr>
          <w:rFonts w:ascii="Times New Roman" w:eastAsia="Calibri" w:hAnsi="Times New Roman" w:cs="Times New Roman"/>
          <w:sz w:val="26"/>
          <w:szCs w:val="26"/>
        </w:rPr>
        <w:t xml:space="preserve"> учреждения</w:t>
      </w:r>
      <w:r w:rsidRPr="00FD5620">
        <w:rPr>
          <w:rFonts w:ascii="Times New Roman" w:eastAsia="Calibri" w:hAnsi="Times New Roman" w:cs="Times New Roman"/>
          <w:sz w:val="26"/>
          <w:szCs w:val="26"/>
        </w:rPr>
        <w:t>, многие из них сталкиваются с насущной жизненной проблемой – «где жить?». Поэтому одной из важнейших задач государ</w:t>
      </w:r>
      <w:r w:rsidR="00B659BB">
        <w:rPr>
          <w:rFonts w:ascii="Times New Roman" w:eastAsia="Calibri" w:hAnsi="Times New Roman" w:cs="Times New Roman"/>
          <w:sz w:val="26"/>
          <w:szCs w:val="26"/>
        </w:rPr>
        <w:t>ства является обеспечение детей-</w:t>
      </w:r>
      <w:r w:rsidRPr="00FD5620">
        <w:rPr>
          <w:rFonts w:ascii="Times New Roman" w:eastAsia="Calibri" w:hAnsi="Times New Roman" w:cs="Times New Roman"/>
          <w:sz w:val="26"/>
          <w:szCs w:val="26"/>
        </w:rPr>
        <w:t>сирот жильем. По закону получить на льготных условиях жилое помещение могут дети-сироты, дети, оставшиеся без попечения родителей, а также лица</w:t>
      </w:r>
      <w:r w:rsidR="00B659BB">
        <w:rPr>
          <w:rFonts w:ascii="Times New Roman" w:eastAsia="Calibri" w:hAnsi="Times New Roman" w:cs="Times New Roman"/>
          <w:sz w:val="26"/>
          <w:szCs w:val="26"/>
        </w:rPr>
        <w:t xml:space="preserve"> из их числа</w:t>
      </w:r>
      <w:r w:rsidRPr="00FD5620">
        <w:rPr>
          <w:rFonts w:ascii="Times New Roman" w:eastAsia="Calibri" w:hAnsi="Times New Roman" w:cs="Times New Roman"/>
          <w:sz w:val="26"/>
          <w:szCs w:val="26"/>
        </w:rPr>
        <w:t xml:space="preserve">.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В нашем </w:t>
      </w:r>
      <w:proofErr w:type="gramStart"/>
      <w:r w:rsidRPr="00FD5620">
        <w:rPr>
          <w:rFonts w:ascii="Times New Roman" w:eastAsia="Calibri" w:hAnsi="Times New Roman" w:cs="Times New Roman"/>
          <w:sz w:val="26"/>
          <w:szCs w:val="26"/>
        </w:rPr>
        <w:t>регионе</w:t>
      </w:r>
      <w:proofErr w:type="gramEnd"/>
      <w:r w:rsidRPr="00FD5620">
        <w:rPr>
          <w:rFonts w:ascii="Times New Roman" w:eastAsia="Calibri" w:hAnsi="Times New Roman" w:cs="Times New Roman"/>
          <w:sz w:val="26"/>
          <w:szCs w:val="26"/>
        </w:rPr>
        <w:t xml:space="preserve"> большое значение уделяется обеспечению жильем детей-сирот и детей, оставшихся без попечения родителей. Тем из них, кто нуждается в жилом </w:t>
      </w:r>
      <w:proofErr w:type="gramStart"/>
      <w:r w:rsidRPr="00FD5620">
        <w:rPr>
          <w:rFonts w:ascii="Times New Roman" w:eastAsia="Calibri" w:hAnsi="Times New Roman" w:cs="Times New Roman"/>
          <w:sz w:val="26"/>
          <w:szCs w:val="26"/>
        </w:rPr>
        <w:t>помещении</w:t>
      </w:r>
      <w:proofErr w:type="gramEnd"/>
      <w:r w:rsidRPr="00FD5620">
        <w:rPr>
          <w:rFonts w:ascii="Times New Roman" w:eastAsia="Calibri" w:hAnsi="Times New Roman" w:cs="Times New Roman"/>
          <w:sz w:val="26"/>
          <w:szCs w:val="26"/>
        </w:rPr>
        <w:t>,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Региональным законодательством определен порядок формирования специализированного жилищного фонда на территории области.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С 2013 года порядок предоставления жилья детям-сиротам изменился. Если ранее обеспечение их жилыми помещениями производилось вне очереди на основании договора социального найма, то по новым правилам жилье сиротам предоставляется по договору найма специализированного жилого помещения, срок действия которого составляет 5 лет. По истечении этого времени жилое помещение переходит в бессрочное пользование на условиях социального найма.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Таким образом, новый закон исключает возможность приватизации, передачи жилого помещения по любым сделкам, а также выселение нанимателя во избежание случаев мошенничества и других нарушений, давая возможность детям-сиротам адаптироваться к взрослой жизни. Кроме того, по новым правилам жилье должно предоставляться в виде благоустроенных жилых домов и квартир. Ранее же имелась практика вселения детей-сирот в коммунальные квартиры. Поэтому коммунальные и неблагоустроенные квартиры сиротам в 2015 году </w:t>
      </w:r>
      <w:r w:rsidR="00B659BB">
        <w:rPr>
          <w:rFonts w:ascii="Times New Roman" w:eastAsia="Calibri" w:hAnsi="Times New Roman" w:cs="Times New Roman"/>
          <w:sz w:val="26"/>
          <w:szCs w:val="26"/>
        </w:rPr>
        <w:t xml:space="preserve">не </w:t>
      </w:r>
      <w:proofErr w:type="gramStart"/>
      <w:r w:rsidR="00B659BB">
        <w:rPr>
          <w:rFonts w:ascii="Times New Roman" w:eastAsia="Calibri" w:hAnsi="Times New Roman" w:cs="Times New Roman"/>
          <w:sz w:val="26"/>
          <w:szCs w:val="26"/>
        </w:rPr>
        <w:t xml:space="preserve">предоставлялись </w:t>
      </w:r>
      <w:r w:rsidRPr="00FD5620">
        <w:rPr>
          <w:rFonts w:ascii="Times New Roman" w:eastAsia="Calibri" w:hAnsi="Times New Roman" w:cs="Times New Roman"/>
          <w:sz w:val="26"/>
          <w:szCs w:val="26"/>
        </w:rPr>
        <w:t>и далее предоставлены быть не могут</w:t>
      </w:r>
      <w:proofErr w:type="gramEnd"/>
      <w:r w:rsidRPr="00FD5620">
        <w:rPr>
          <w:rFonts w:ascii="Times New Roman" w:eastAsia="Calibri" w:hAnsi="Times New Roman" w:cs="Times New Roman"/>
          <w:sz w:val="26"/>
          <w:szCs w:val="26"/>
        </w:rPr>
        <w:t>.</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Принято решение для детей-сирот приобретать или строить жилые помещения на первичном рынке жилья с отделкой и минимальным набором мебели. </w:t>
      </w:r>
    </w:p>
    <w:p w:rsidR="00FD5620" w:rsidRPr="00FD5620" w:rsidRDefault="00FD5620" w:rsidP="00FD5620">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t xml:space="preserve">Согласно региональному законодательству, до фактического обеспечения детей-сирот жильем им предоставляется компенсация на оплату расходов по договорам найма (поднайма) жилых помещений в </w:t>
      </w:r>
      <w:proofErr w:type="gramStart"/>
      <w:r w:rsidRPr="00FD5620">
        <w:rPr>
          <w:rFonts w:ascii="Times New Roman" w:eastAsia="Calibri" w:hAnsi="Times New Roman" w:cs="Times New Roman"/>
          <w:sz w:val="26"/>
          <w:szCs w:val="26"/>
        </w:rPr>
        <w:t>размере</w:t>
      </w:r>
      <w:proofErr w:type="gramEnd"/>
      <w:r w:rsidRPr="00FD5620">
        <w:rPr>
          <w:rFonts w:ascii="Times New Roman" w:eastAsia="Calibri" w:hAnsi="Times New Roman" w:cs="Times New Roman"/>
          <w:sz w:val="26"/>
          <w:szCs w:val="26"/>
        </w:rPr>
        <w:t xml:space="preserve"> не более 11 500 рублей.</w:t>
      </w:r>
    </w:p>
    <w:p w:rsidR="00FD5620" w:rsidRPr="00FD5620" w:rsidRDefault="00FD5620" w:rsidP="00B659BB">
      <w:pPr>
        <w:spacing w:after="0" w:line="360" w:lineRule="auto"/>
        <w:ind w:firstLine="709"/>
        <w:contextualSpacing/>
        <w:jc w:val="both"/>
        <w:rPr>
          <w:rFonts w:ascii="Times New Roman" w:eastAsia="Calibri" w:hAnsi="Times New Roman" w:cs="Times New Roman"/>
          <w:sz w:val="26"/>
          <w:szCs w:val="26"/>
        </w:rPr>
      </w:pPr>
      <w:r w:rsidRPr="00FD5620">
        <w:rPr>
          <w:rFonts w:ascii="Times New Roman" w:eastAsia="Calibri" w:hAnsi="Times New Roman" w:cs="Times New Roman"/>
          <w:sz w:val="26"/>
          <w:szCs w:val="26"/>
        </w:rPr>
        <w:lastRenderedPageBreak/>
        <w:t>Однако не всегда предусмотренные гарантии исполняются.</w:t>
      </w:r>
    </w:p>
    <w:p w:rsidR="009134EA" w:rsidRDefault="00FD5620" w:rsidP="00E14DA8">
      <w:pPr>
        <w:spacing w:after="0" w:line="360" w:lineRule="auto"/>
        <w:ind w:firstLine="709"/>
        <w:contextualSpacing/>
        <w:jc w:val="both"/>
        <w:rPr>
          <w:rFonts w:ascii="Times New Roman" w:eastAsia="Calibri" w:hAnsi="Times New Roman" w:cs="Times New Roman"/>
          <w:i/>
          <w:sz w:val="26"/>
          <w:szCs w:val="26"/>
        </w:rPr>
      </w:pPr>
      <w:r w:rsidRPr="00B659BB">
        <w:rPr>
          <w:rFonts w:ascii="Times New Roman" w:eastAsia="Calibri" w:hAnsi="Times New Roman" w:cs="Times New Roman"/>
          <w:i/>
          <w:sz w:val="26"/>
          <w:szCs w:val="26"/>
        </w:rPr>
        <w:t>В адрес Уполномоченного поступило обращение Анастасии К. – лица, оставшегося без попечения родителей, о невыплате ей денежной компенсации за поднаем жилого помещения. После обращения Уполномоченного в адрес министерства труда и социальной защиты Калужской области Анастасии К. была выплачена компенсация в полном объеме. Однако, позднее, Анастасия К. вновь обратилась к Уполномоченному с тем же вопросом. Для восстановления права Анастасии К. на получение компенсации за поднаем жилого помещения вновь вмешался Уполномоченный – компенсация была выплачена Анастасии К. в полном объеме.</w:t>
      </w:r>
    </w:p>
    <w:p w:rsidR="00E14DA8" w:rsidRPr="00E14DA8" w:rsidRDefault="00E14DA8" w:rsidP="00E14DA8">
      <w:pPr>
        <w:spacing w:after="0" w:line="360" w:lineRule="auto"/>
        <w:ind w:firstLine="709"/>
        <w:contextualSpacing/>
        <w:jc w:val="both"/>
        <w:rPr>
          <w:rFonts w:ascii="Times New Roman" w:eastAsia="Calibri" w:hAnsi="Times New Roman" w:cs="Times New Roman"/>
          <w:i/>
          <w:sz w:val="26"/>
          <w:szCs w:val="26"/>
        </w:rPr>
      </w:pPr>
    </w:p>
    <w:p w:rsidR="00E50E03" w:rsidRPr="00FF4629" w:rsidRDefault="00E50E03" w:rsidP="00E14DA8">
      <w:pPr>
        <w:pStyle w:val="2"/>
        <w:spacing w:before="0" w:line="360" w:lineRule="auto"/>
        <w:rPr>
          <w:rFonts w:ascii="Times New Roman" w:eastAsia="Calibri" w:hAnsi="Times New Roman" w:cs="Times New Roman"/>
          <w:color w:val="auto"/>
        </w:rPr>
      </w:pPr>
      <w:bookmarkStart w:id="9" w:name="_Toc452383353"/>
      <w:r w:rsidRPr="00FF4629">
        <w:rPr>
          <w:rFonts w:ascii="Times New Roman" w:eastAsia="Calibri" w:hAnsi="Times New Roman" w:cs="Times New Roman"/>
          <w:color w:val="auto"/>
        </w:rPr>
        <w:t xml:space="preserve">2.6. </w:t>
      </w:r>
      <w:r w:rsidR="00242580">
        <w:rPr>
          <w:rFonts w:ascii="Times New Roman" w:eastAsia="Calibri" w:hAnsi="Times New Roman" w:cs="Times New Roman"/>
          <w:color w:val="auto"/>
        </w:rPr>
        <w:t>Защита прав и законных интересов ребенка в сфере миграционной политики</w:t>
      </w:r>
      <w:bookmarkEnd w:id="9"/>
      <w:r w:rsidR="00242580">
        <w:rPr>
          <w:rFonts w:ascii="Times New Roman" w:eastAsia="Calibri" w:hAnsi="Times New Roman" w:cs="Times New Roman"/>
          <w:color w:val="auto"/>
        </w:rPr>
        <w:t xml:space="preserve"> </w:t>
      </w:r>
    </w:p>
    <w:p w:rsidR="00E50E03" w:rsidRPr="00E50E03" w:rsidRDefault="00E50E03" w:rsidP="00E14DA8">
      <w:pPr>
        <w:spacing w:after="0" w:line="360" w:lineRule="auto"/>
        <w:contextualSpacing/>
        <w:jc w:val="center"/>
        <w:rPr>
          <w:rFonts w:ascii="Times New Roman" w:eastAsia="Calibri" w:hAnsi="Times New Roman" w:cs="Times New Roman"/>
          <w:b/>
          <w:sz w:val="26"/>
          <w:szCs w:val="26"/>
        </w:rPr>
      </w:pPr>
    </w:p>
    <w:p w:rsidR="00180756" w:rsidRPr="00180756" w:rsidRDefault="00180756" w:rsidP="00E14DA8">
      <w:pPr>
        <w:spacing w:after="0" w:line="360" w:lineRule="auto"/>
        <w:ind w:firstLine="709"/>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222222"/>
          <w:sz w:val="26"/>
          <w:szCs w:val="26"/>
          <w:shd w:val="clear" w:color="auto" w:fill="FFFFFF"/>
        </w:rPr>
        <w:t xml:space="preserve">Вопросы миграционной политики в настоящее время крайне важны в связи с необходимостью обеспечения национальной безопасности России, как государства, граничащего с 18 странами. </w:t>
      </w:r>
      <w:r w:rsidRPr="00180756">
        <w:rPr>
          <w:rFonts w:ascii="Times New Roman" w:eastAsia="Calibri" w:hAnsi="Times New Roman" w:cs="Times New Roman"/>
          <w:color w:val="000000"/>
          <w:sz w:val="26"/>
          <w:szCs w:val="26"/>
        </w:rPr>
        <w:t xml:space="preserve">Миграция населения как объективный социально-экономический процесс за последние годы обрела в России черты динамического развивающегося явления. По количеству мигрантов Россия занимает второе место в </w:t>
      </w:r>
      <w:proofErr w:type="gramStart"/>
      <w:r w:rsidRPr="00180756">
        <w:rPr>
          <w:rFonts w:ascii="Times New Roman" w:eastAsia="Calibri" w:hAnsi="Times New Roman" w:cs="Times New Roman"/>
          <w:color w:val="000000"/>
          <w:sz w:val="26"/>
          <w:szCs w:val="26"/>
        </w:rPr>
        <w:t>мире</w:t>
      </w:r>
      <w:proofErr w:type="gramEnd"/>
      <w:r w:rsidRPr="00180756">
        <w:rPr>
          <w:rFonts w:ascii="Times New Roman" w:eastAsia="Calibri" w:hAnsi="Times New Roman" w:cs="Times New Roman"/>
          <w:color w:val="000000"/>
          <w:sz w:val="26"/>
          <w:szCs w:val="26"/>
        </w:rPr>
        <w:t xml:space="preserve"> после Соединенных Штатов Америки.</w:t>
      </w:r>
    </w:p>
    <w:p w:rsidR="00180756" w:rsidRPr="00180756" w:rsidRDefault="00180756" w:rsidP="00180756">
      <w:pPr>
        <w:spacing w:line="360" w:lineRule="auto"/>
        <w:ind w:firstLine="709"/>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 xml:space="preserve">В течение всего XX века наблюдалось интенсивное расширение миграционных потоков, а в </w:t>
      </w:r>
      <w:proofErr w:type="gramStart"/>
      <w:r w:rsidRPr="00180756">
        <w:rPr>
          <w:rFonts w:ascii="Times New Roman" w:eastAsia="Calibri" w:hAnsi="Times New Roman" w:cs="Times New Roman"/>
          <w:color w:val="000000"/>
          <w:sz w:val="26"/>
          <w:szCs w:val="26"/>
        </w:rPr>
        <w:t>начале</w:t>
      </w:r>
      <w:proofErr w:type="gramEnd"/>
      <w:r w:rsidRPr="00180756">
        <w:rPr>
          <w:rFonts w:ascii="Times New Roman" w:eastAsia="Calibri" w:hAnsi="Times New Roman" w:cs="Times New Roman"/>
          <w:color w:val="000000"/>
          <w:sz w:val="26"/>
          <w:szCs w:val="26"/>
        </w:rPr>
        <w:t xml:space="preserve"> XXI века феномен миграции стал составляющим фактором всех глобальных изменений. Собственно сама глобализация в значительной степени интенсифицировала этот процесс. И это потребовало новых подходов к миграционной политике, способствующей достижению и поддержанию баланса интересов различных государств, участвующих в регулировании миграционных процессов.</w:t>
      </w:r>
    </w:p>
    <w:p w:rsidR="00180756" w:rsidRPr="00180756" w:rsidRDefault="00180756" w:rsidP="00180756">
      <w:pPr>
        <w:spacing w:line="360" w:lineRule="auto"/>
        <w:ind w:firstLine="709"/>
        <w:contextualSpacing/>
        <w:jc w:val="both"/>
        <w:rPr>
          <w:rFonts w:ascii="Times New Roman" w:eastAsia="Calibri" w:hAnsi="Times New Roman" w:cs="Times New Roman"/>
          <w:color w:val="222222"/>
          <w:sz w:val="26"/>
          <w:szCs w:val="26"/>
          <w:shd w:val="clear" w:color="auto" w:fill="FFFFFF"/>
        </w:rPr>
      </w:pPr>
      <w:r w:rsidRPr="00180756">
        <w:rPr>
          <w:rFonts w:ascii="Times New Roman" w:eastAsia="Calibri" w:hAnsi="Times New Roman" w:cs="Times New Roman"/>
          <w:color w:val="000000"/>
          <w:sz w:val="26"/>
          <w:szCs w:val="26"/>
        </w:rPr>
        <w:t xml:space="preserve">Миграция </w:t>
      </w:r>
      <w:proofErr w:type="gramStart"/>
      <w:r w:rsidRPr="00180756">
        <w:rPr>
          <w:rFonts w:ascii="Times New Roman" w:eastAsia="Calibri" w:hAnsi="Times New Roman" w:cs="Times New Roman"/>
          <w:color w:val="000000"/>
          <w:sz w:val="26"/>
          <w:szCs w:val="26"/>
        </w:rPr>
        <w:t>является одной из важнейших проблем народонаселения и рассматривается</w:t>
      </w:r>
      <w:proofErr w:type="gramEnd"/>
      <w:r w:rsidRPr="00180756">
        <w:rPr>
          <w:rFonts w:ascii="Times New Roman" w:eastAsia="Calibri" w:hAnsi="Times New Roman" w:cs="Times New Roman"/>
          <w:color w:val="000000"/>
          <w:sz w:val="26"/>
          <w:szCs w:val="26"/>
        </w:rPr>
        <w:t xml:space="preserve"> не только как простое механическое передвижение людей, а как сложный социальный процесс, затрагивающий многие стороны жизнедеятельности общества. Миграции сыграли выдающуюся роль в истории человечества, с ней связаны процессы заселения новых территорий, хозяйственного</w:t>
      </w:r>
      <w:r w:rsidRPr="00180756">
        <w:rPr>
          <w:rFonts w:ascii="Verdana" w:eastAsia="Calibri" w:hAnsi="Verdana" w:cs="Times New Roman"/>
          <w:color w:val="000000"/>
          <w:sz w:val="16"/>
          <w:szCs w:val="16"/>
        </w:rPr>
        <w:t xml:space="preserve"> </w:t>
      </w:r>
      <w:r w:rsidRPr="00180756">
        <w:rPr>
          <w:rFonts w:ascii="Times New Roman" w:eastAsia="Calibri" w:hAnsi="Times New Roman" w:cs="Times New Roman"/>
          <w:color w:val="000000"/>
          <w:sz w:val="26"/>
          <w:szCs w:val="26"/>
        </w:rPr>
        <w:t>освоения земли, развития производительных сил, образования и смешения рас, языков и народов.</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В 2015 году в адрес Уполномоченного поступило 50 письменных обращения от граждан Российской Федерации, иностранных граждан и лиц без гражданства по </w:t>
      </w:r>
      <w:r w:rsidRPr="00180756">
        <w:rPr>
          <w:rFonts w:ascii="Times New Roman" w:eastAsia="Calibri" w:hAnsi="Times New Roman" w:cs="Times New Roman"/>
          <w:sz w:val="26"/>
          <w:szCs w:val="26"/>
        </w:rPr>
        <w:lastRenderedPageBreak/>
        <w:t>вопросам, связанным с миграционной проблематикой, что на 7,4 % меньше чем в 2014 году</w:t>
      </w:r>
      <w:r w:rsidR="00E14DA8">
        <w:rPr>
          <w:rFonts w:ascii="Times New Roman" w:eastAsia="Calibri" w:hAnsi="Times New Roman" w:cs="Times New Roman"/>
          <w:sz w:val="26"/>
          <w:szCs w:val="26"/>
        </w:rPr>
        <w:t xml:space="preserve"> (Таблица № 7)</w:t>
      </w:r>
      <w:r w:rsidRPr="00180756">
        <w:rPr>
          <w:rFonts w:ascii="Times New Roman" w:eastAsia="Calibri" w:hAnsi="Times New Roman" w:cs="Times New Roman"/>
          <w:sz w:val="26"/>
          <w:szCs w:val="26"/>
        </w:rPr>
        <w:t>. За последние два года значительно возросло количество обращений, связанных с получение</w:t>
      </w:r>
      <w:r w:rsidR="003C77B1">
        <w:rPr>
          <w:rFonts w:ascii="Times New Roman" w:eastAsia="Calibri" w:hAnsi="Times New Roman" w:cs="Times New Roman"/>
          <w:sz w:val="26"/>
          <w:szCs w:val="26"/>
        </w:rPr>
        <w:t>м</w:t>
      </w:r>
      <w:r w:rsidRPr="00180756">
        <w:rPr>
          <w:rFonts w:ascii="Times New Roman" w:eastAsia="Calibri" w:hAnsi="Times New Roman" w:cs="Times New Roman"/>
          <w:sz w:val="26"/>
          <w:szCs w:val="26"/>
        </w:rPr>
        <w:t xml:space="preserve"> гражданства Российской Федерации и с регистрацией детей по месту жительства и по месту пребывания.</w:t>
      </w:r>
    </w:p>
    <w:p w:rsidR="00180756" w:rsidRPr="00180756" w:rsidRDefault="00180756" w:rsidP="00180756">
      <w:pPr>
        <w:spacing w:line="360" w:lineRule="auto"/>
        <w:ind w:firstLine="709"/>
        <w:contextualSpacing/>
        <w:jc w:val="right"/>
        <w:rPr>
          <w:rFonts w:ascii="Times New Roman" w:eastAsia="Calibri" w:hAnsi="Times New Roman" w:cs="Times New Roman"/>
          <w:sz w:val="26"/>
          <w:szCs w:val="26"/>
        </w:rPr>
      </w:pPr>
      <w:r w:rsidRPr="00180756">
        <w:rPr>
          <w:rFonts w:ascii="Times New Roman" w:eastAsia="Calibri" w:hAnsi="Times New Roman" w:cs="Times New Roman"/>
          <w:sz w:val="26"/>
          <w:szCs w:val="26"/>
        </w:rPr>
        <w:t>Таблица №</w:t>
      </w:r>
      <w:r w:rsidR="00E14DA8">
        <w:rPr>
          <w:rFonts w:ascii="Times New Roman" w:eastAsia="Calibri" w:hAnsi="Times New Roman" w:cs="Times New Roman"/>
          <w:sz w:val="26"/>
          <w:szCs w:val="26"/>
        </w:rPr>
        <w:t xml:space="preserve"> 7</w:t>
      </w:r>
    </w:p>
    <w:p w:rsidR="00180756" w:rsidRPr="00180756" w:rsidRDefault="00180756" w:rsidP="00180756">
      <w:pPr>
        <w:spacing w:after="0"/>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Категории письменных обращений в сфер</w:t>
      </w:r>
      <w:r w:rsidR="003C77B1">
        <w:rPr>
          <w:rFonts w:ascii="Times New Roman" w:eastAsia="Calibri" w:hAnsi="Times New Roman" w:cs="Times New Roman"/>
          <w:b/>
          <w:sz w:val="26"/>
          <w:szCs w:val="26"/>
        </w:rPr>
        <w:t>е миграционной политики</w:t>
      </w:r>
    </w:p>
    <w:p w:rsidR="00180756" w:rsidRPr="00180756" w:rsidRDefault="00180756" w:rsidP="00180756">
      <w:pPr>
        <w:spacing w:line="360" w:lineRule="auto"/>
        <w:contextualSpacing/>
        <w:jc w:val="both"/>
        <w:rPr>
          <w:rFonts w:ascii="Times New Roman" w:eastAsia="Calibri"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701"/>
        <w:gridCol w:w="1701"/>
        <w:gridCol w:w="1721"/>
      </w:tblGrid>
      <w:tr w:rsidR="00180756" w:rsidRPr="00180756" w:rsidTr="009746E1">
        <w:trPr>
          <w:cantSplit/>
          <w:trHeight w:val="1400"/>
        </w:trPr>
        <w:tc>
          <w:tcPr>
            <w:tcW w:w="4820"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Категория обращений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62"/>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Количество обращений в 2014 году</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Количество обращений в 2015 году</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Динамика поступления обращений,</w:t>
            </w:r>
          </w:p>
          <w:p w:rsidR="00180756" w:rsidRPr="00180756" w:rsidRDefault="00180756" w:rsidP="00180756">
            <w:pPr>
              <w:spacing w:after="0" w:line="240" w:lineRule="auto"/>
              <w:ind w:firstLine="62"/>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 %</w:t>
            </w:r>
          </w:p>
        </w:tc>
      </w:tr>
      <w:tr w:rsidR="00180756" w:rsidRPr="00180756" w:rsidTr="009746E1">
        <w:trPr>
          <w:trHeight w:val="554"/>
        </w:trPr>
        <w:tc>
          <w:tcPr>
            <w:tcW w:w="4820" w:type="dxa"/>
            <w:tcBorders>
              <w:top w:val="single" w:sz="4" w:space="0" w:color="auto"/>
              <w:left w:val="single" w:sz="4" w:space="0" w:color="auto"/>
              <w:bottom w:val="single" w:sz="4" w:space="0" w:color="auto"/>
              <w:right w:val="single" w:sz="4" w:space="0" w:color="auto"/>
            </w:tcBorders>
            <w:hideMark/>
          </w:tcPr>
          <w:p w:rsidR="00180756" w:rsidRPr="00180756" w:rsidRDefault="00180756" w:rsidP="00180756">
            <w:pPr>
              <w:spacing w:after="0" w:line="240" w:lineRule="auto"/>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Получение детьми гражданства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21</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31</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+47,6</w:t>
            </w:r>
          </w:p>
        </w:tc>
      </w:tr>
      <w:tr w:rsidR="00180756" w:rsidRPr="00180756" w:rsidTr="009746E1">
        <w:trPr>
          <w:trHeight w:val="991"/>
        </w:trPr>
        <w:tc>
          <w:tcPr>
            <w:tcW w:w="4820" w:type="dxa"/>
            <w:tcBorders>
              <w:top w:val="single" w:sz="4" w:space="0" w:color="auto"/>
              <w:left w:val="single" w:sz="4" w:space="0" w:color="auto"/>
              <w:bottom w:val="single" w:sz="4" w:space="0" w:color="auto"/>
              <w:right w:val="single" w:sz="4" w:space="0" w:color="auto"/>
            </w:tcBorders>
            <w:hideMark/>
          </w:tcPr>
          <w:p w:rsidR="00180756" w:rsidRPr="00180756" w:rsidRDefault="00180756" w:rsidP="00180756">
            <w:pPr>
              <w:spacing w:after="0" w:line="240" w:lineRule="auto"/>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Отказ в </w:t>
            </w:r>
            <w:proofErr w:type="gramStart"/>
            <w:r w:rsidRPr="00180756">
              <w:rPr>
                <w:rFonts w:ascii="Times New Roman" w:eastAsia="Calibri" w:hAnsi="Times New Roman" w:cs="Times New Roman"/>
                <w:sz w:val="26"/>
                <w:szCs w:val="26"/>
              </w:rPr>
              <w:t>зачислении</w:t>
            </w:r>
            <w:proofErr w:type="gramEnd"/>
            <w:r w:rsidRPr="00180756">
              <w:rPr>
                <w:rFonts w:ascii="Times New Roman" w:eastAsia="Calibri" w:hAnsi="Times New Roman" w:cs="Times New Roman"/>
                <w:sz w:val="26"/>
                <w:szCs w:val="26"/>
              </w:rPr>
              <w:t xml:space="preserve"> детей мигрантов в образовательные учреждения (вместе с вопросом о получение гражданства)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12</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4</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-66,7</w:t>
            </w:r>
          </w:p>
        </w:tc>
      </w:tr>
      <w:tr w:rsidR="00180756" w:rsidRPr="00180756" w:rsidTr="009746E1">
        <w:trPr>
          <w:trHeight w:val="1281"/>
        </w:trPr>
        <w:tc>
          <w:tcPr>
            <w:tcW w:w="4820" w:type="dxa"/>
            <w:tcBorders>
              <w:top w:val="single" w:sz="4" w:space="0" w:color="auto"/>
              <w:left w:val="single" w:sz="4" w:space="0" w:color="auto"/>
              <w:bottom w:val="single" w:sz="4" w:space="0" w:color="auto"/>
              <w:right w:val="single" w:sz="4" w:space="0" w:color="auto"/>
            </w:tcBorders>
            <w:hideMark/>
          </w:tcPr>
          <w:p w:rsidR="00180756" w:rsidRPr="00180756" w:rsidRDefault="00180756" w:rsidP="00180756">
            <w:pPr>
              <w:spacing w:after="0" w:line="240" w:lineRule="auto"/>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Проблемы, возникающие при оформлении регистрации по месту жительства и по месту пребывания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19</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12</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-36,8</w:t>
            </w:r>
          </w:p>
        </w:tc>
      </w:tr>
      <w:tr w:rsidR="00180756" w:rsidRPr="00180756" w:rsidTr="009746E1">
        <w:trPr>
          <w:trHeight w:val="568"/>
        </w:trPr>
        <w:tc>
          <w:tcPr>
            <w:tcW w:w="4820" w:type="dxa"/>
            <w:tcBorders>
              <w:top w:val="single" w:sz="4" w:space="0" w:color="auto"/>
              <w:left w:val="single" w:sz="4" w:space="0" w:color="auto"/>
              <w:bottom w:val="single" w:sz="4" w:space="0" w:color="auto"/>
              <w:right w:val="single" w:sz="4" w:space="0" w:color="auto"/>
            </w:tcBorders>
            <w:hideMark/>
          </w:tcPr>
          <w:p w:rsidR="00180756" w:rsidRPr="00180756" w:rsidRDefault="00180756" w:rsidP="00180756">
            <w:pPr>
              <w:spacing w:after="0" w:line="240" w:lineRule="auto"/>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Защита прав несовершеннолетних, проживающих за рубежом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3</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62"/>
              <w:contextualSpacing/>
              <w:jc w:val="center"/>
              <w:rPr>
                <w:rFonts w:ascii="Times New Roman" w:eastAsia="Calibri" w:hAnsi="Times New Roman" w:cs="Times New Roman"/>
                <w:sz w:val="26"/>
                <w:szCs w:val="26"/>
              </w:rPr>
            </w:pPr>
            <w:r w:rsidRPr="00180756">
              <w:rPr>
                <w:rFonts w:ascii="Times New Roman" w:eastAsia="Calibri" w:hAnsi="Times New Roman" w:cs="Times New Roman"/>
                <w:sz w:val="26"/>
                <w:szCs w:val="26"/>
              </w:rPr>
              <w:t>+50</w:t>
            </w:r>
          </w:p>
        </w:tc>
      </w:tr>
      <w:tr w:rsidR="00180756" w:rsidRPr="00180756" w:rsidTr="009746E1">
        <w:trPr>
          <w:trHeight w:val="410"/>
        </w:trPr>
        <w:tc>
          <w:tcPr>
            <w:tcW w:w="4820" w:type="dxa"/>
            <w:tcBorders>
              <w:top w:val="single" w:sz="4" w:space="0" w:color="auto"/>
              <w:left w:val="single" w:sz="4" w:space="0" w:color="auto"/>
              <w:bottom w:val="single" w:sz="4" w:space="0" w:color="auto"/>
              <w:right w:val="single" w:sz="4" w:space="0" w:color="auto"/>
            </w:tcBorders>
            <w:hideMark/>
          </w:tcPr>
          <w:p w:rsidR="00180756" w:rsidRPr="00180756" w:rsidRDefault="00180756" w:rsidP="00180756">
            <w:pPr>
              <w:spacing w:after="0" w:line="240" w:lineRule="auto"/>
              <w:contextualSpacing/>
              <w:jc w:val="both"/>
              <w:rPr>
                <w:rFonts w:ascii="Times New Roman" w:eastAsia="Calibri" w:hAnsi="Times New Roman" w:cs="Times New Roman"/>
                <w:b/>
                <w:sz w:val="26"/>
                <w:szCs w:val="26"/>
              </w:rPr>
            </w:pPr>
            <w:r w:rsidRPr="00180756">
              <w:rPr>
                <w:rFonts w:ascii="Times New Roman" w:eastAsia="Calibri" w:hAnsi="Times New Roman" w:cs="Times New Roman"/>
                <w:b/>
                <w:sz w:val="26"/>
                <w:szCs w:val="26"/>
              </w:rPr>
              <w:t xml:space="preserve">Всего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80756" w:rsidRPr="00180756" w:rsidRDefault="00180756" w:rsidP="00180756">
            <w:pPr>
              <w:spacing w:after="0" w:line="240" w:lineRule="auto"/>
              <w:ind w:firstLine="34"/>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54</w:t>
            </w:r>
          </w:p>
        </w:tc>
        <w:tc>
          <w:tcPr>
            <w:tcW w:w="170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34"/>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50</w:t>
            </w:r>
          </w:p>
        </w:tc>
        <w:tc>
          <w:tcPr>
            <w:tcW w:w="1721" w:type="dxa"/>
            <w:tcBorders>
              <w:top w:val="single" w:sz="4" w:space="0" w:color="auto"/>
              <w:left w:val="single" w:sz="4" w:space="0" w:color="auto"/>
              <w:bottom w:val="single" w:sz="4" w:space="0" w:color="auto"/>
              <w:right w:val="single" w:sz="4" w:space="0" w:color="auto"/>
            </w:tcBorders>
            <w:vAlign w:val="center"/>
          </w:tcPr>
          <w:p w:rsidR="00180756" w:rsidRPr="00180756" w:rsidRDefault="00180756" w:rsidP="00180756">
            <w:pPr>
              <w:spacing w:after="0" w:line="240" w:lineRule="auto"/>
              <w:ind w:firstLine="34"/>
              <w:contextualSpacing/>
              <w:jc w:val="center"/>
              <w:rPr>
                <w:rFonts w:ascii="Times New Roman" w:eastAsia="Calibri" w:hAnsi="Times New Roman" w:cs="Times New Roman"/>
                <w:b/>
                <w:sz w:val="26"/>
                <w:szCs w:val="26"/>
              </w:rPr>
            </w:pPr>
            <w:r w:rsidRPr="00180756">
              <w:rPr>
                <w:rFonts w:ascii="Times New Roman" w:eastAsia="Calibri" w:hAnsi="Times New Roman" w:cs="Times New Roman"/>
                <w:b/>
                <w:sz w:val="26"/>
                <w:szCs w:val="26"/>
              </w:rPr>
              <w:t>-7,4</w:t>
            </w:r>
          </w:p>
        </w:tc>
      </w:tr>
    </w:tbl>
    <w:p w:rsidR="00180756" w:rsidRPr="00180756" w:rsidRDefault="00180756" w:rsidP="00180756">
      <w:pPr>
        <w:spacing w:line="360" w:lineRule="auto"/>
        <w:ind w:firstLine="709"/>
        <w:contextualSpacing/>
        <w:jc w:val="both"/>
        <w:rPr>
          <w:rFonts w:ascii="Times New Roman" w:eastAsia="Calibri" w:hAnsi="Times New Roman" w:cs="Times New Roman"/>
          <w:sz w:val="26"/>
          <w:szCs w:val="26"/>
          <w:shd w:val="clear" w:color="auto" w:fill="FFFFFF"/>
        </w:rPr>
      </w:pP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shd w:val="clear" w:color="auto" w:fill="FFFFFF"/>
        </w:rPr>
      </w:pPr>
      <w:r w:rsidRPr="00180756">
        <w:rPr>
          <w:rFonts w:ascii="Times New Roman" w:eastAsia="Calibri" w:hAnsi="Times New Roman" w:cs="Times New Roman"/>
          <w:sz w:val="26"/>
          <w:szCs w:val="26"/>
          <w:shd w:val="clear" w:color="auto" w:fill="FFFFFF"/>
        </w:rPr>
        <w:t>Кроме того, в 2015 г</w:t>
      </w:r>
      <w:r w:rsidR="00E14DA8">
        <w:rPr>
          <w:rFonts w:ascii="Times New Roman" w:eastAsia="Calibri" w:hAnsi="Times New Roman" w:cs="Times New Roman"/>
          <w:sz w:val="26"/>
          <w:szCs w:val="26"/>
          <w:shd w:val="clear" w:color="auto" w:fill="FFFFFF"/>
        </w:rPr>
        <w:t>оду</w:t>
      </w:r>
      <w:r w:rsidRPr="00180756">
        <w:rPr>
          <w:rFonts w:ascii="Times New Roman" w:eastAsia="Calibri" w:hAnsi="Times New Roman" w:cs="Times New Roman"/>
          <w:sz w:val="26"/>
          <w:szCs w:val="26"/>
          <w:shd w:val="clear" w:color="auto" w:fill="FFFFFF"/>
        </w:rPr>
        <w:t xml:space="preserve"> в адрес Уполномоченного не перестают поступать обращения беженцев </w:t>
      </w:r>
      <w:r w:rsidRPr="00180756">
        <w:rPr>
          <w:rFonts w:ascii="Times New Roman" w:eastAsia="Calibri" w:hAnsi="Times New Roman" w:cs="Times New Roman"/>
          <w:sz w:val="26"/>
          <w:szCs w:val="26"/>
        </w:rPr>
        <w:t xml:space="preserve">с юго-востока Украины. В </w:t>
      </w:r>
      <w:proofErr w:type="gramStart"/>
      <w:r w:rsidRPr="00180756">
        <w:rPr>
          <w:rFonts w:ascii="Times New Roman" w:eastAsia="Calibri" w:hAnsi="Times New Roman" w:cs="Times New Roman"/>
          <w:sz w:val="26"/>
          <w:szCs w:val="26"/>
        </w:rPr>
        <w:t>большинстве</w:t>
      </w:r>
      <w:proofErr w:type="gramEnd"/>
      <w:r w:rsidRPr="00180756">
        <w:rPr>
          <w:rFonts w:ascii="Times New Roman" w:eastAsia="Calibri" w:hAnsi="Times New Roman" w:cs="Times New Roman"/>
          <w:sz w:val="26"/>
          <w:szCs w:val="26"/>
        </w:rPr>
        <w:t xml:space="preserve"> своем это заявления тех «личных» подопечных Уполномоченного, кого по поручению Губернатора Калужской области и при сопровождении Уполномоченного доставили на территорию Ка</w:t>
      </w:r>
      <w:r w:rsidR="00E14DA8">
        <w:rPr>
          <w:rFonts w:ascii="Times New Roman" w:eastAsia="Calibri" w:hAnsi="Times New Roman" w:cs="Times New Roman"/>
          <w:sz w:val="26"/>
          <w:szCs w:val="26"/>
        </w:rPr>
        <w:t>лужской области в июне 2014 г.</w:t>
      </w:r>
      <w:r w:rsidRPr="00180756">
        <w:rPr>
          <w:rFonts w:ascii="Times New Roman" w:eastAsia="Calibri" w:hAnsi="Times New Roman" w:cs="Times New Roman"/>
          <w:sz w:val="26"/>
          <w:szCs w:val="26"/>
        </w:rPr>
        <w:t xml:space="preserve"> с границы Российской Федерации и Украины (в Ростовской области). В </w:t>
      </w:r>
      <w:proofErr w:type="gramStart"/>
      <w:r w:rsidRPr="00180756">
        <w:rPr>
          <w:rFonts w:ascii="Times New Roman" w:eastAsia="Calibri" w:hAnsi="Times New Roman" w:cs="Times New Roman"/>
          <w:sz w:val="26"/>
          <w:szCs w:val="26"/>
        </w:rPr>
        <w:t>результате</w:t>
      </w:r>
      <w:proofErr w:type="gramEnd"/>
      <w:r w:rsidRPr="00180756">
        <w:rPr>
          <w:rFonts w:ascii="Times New Roman" w:eastAsia="Calibri" w:hAnsi="Times New Roman" w:cs="Times New Roman"/>
          <w:sz w:val="26"/>
          <w:szCs w:val="26"/>
        </w:rPr>
        <w:t xml:space="preserve"> той поездки на территорию Калужской области было привезено более трехсот человек, в том числе 179 детей. </w:t>
      </w:r>
      <w:r w:rsidRPr="00180756">
        <w:rPr>
          <w:rFonts w:ascii="Times New Roman" w:eastAsia="Calibri" w:hAnsi="Times New Roman" w:cs="Times New Roman"/>
          <w:sz w:val="26"/>
          <w:szCs w:val="26"/>
          <w:shd w:val="clear" w:color="auto" w:fill="FFFFFF"/>
        </w:rPr>
        <w:t>Некоторые из них вернулись домой, на Украину, но большинство остались проживать в Калужской области и стали гражданами Российской Федерации.</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rPr>
      </w:pPr>
      <w:proofErr w:type="gramStart"/>
      <w:r w:rsidRPr="00180756">
        <w:rPr>
          <w:rFonts w:ascii="Times New Roman" w:eastAsia="Calibri" w:hAnsi="Times New Roman" w:cs="Times New Roman"/>
          <w:sz w:val="26"/>
          <w:szCs w:val="26"/>
        </w:rPr>
        <w:t xml:space="preserve">Тематика обращений вынужденных переселенцев из Украины была различна: устройство детей в дошкольные образовательные учреждения, учреждения среднего профессионального образования, оказания содействия в оформлении различных </w:t>
      </w:r>
      <w:r w:rsidRPr="00180756">
        <w:rPr>
          <w:rFonts w:ascii="Times New Roman" w:eastAsia="Calibri" w:hAnsi="Times New Roman" w:cs="Times New Roman"/>
          <w:sz w:val="26"/>
          <w:szCs w:val="26"/>
        </w:rPr>
        <w:lastRenderedPageBreak/>
        <w:t>документов (медицинских полисов, свидетельств о рождении, договоров купли-продажи, документов на оформление: статуса беженца, соотечественника, гражданства Российской Федерации).</w:t>
      </w:r>
      <w:proofErr w:type="gramEnd"/>
      <w:r w:rsidRPr="00180756">
        <w:rPr>
          <w:rFonts w:ascii="Times New Roman" w:eastAsia="Calibri" w:hAnsi="Times New Roman" w:cs="Times New Roman"/>
          <w:sz w:val="26"/>
          <w:szCs w:val="26"/>
        </w:rPr>
        <w:t xml:space="preserve"> Но самую большую часть вопросов составляли вопросы, связанные с оказанием материальной помощи, оформлением регистрации по месту жительства/пребывания, предоставления жилых помещений. </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rPr>
      </w:pPr>
      <w:proofErr w:type="gramStart"/>
      <w:r w:rsidRPr="00180756">
        <w:rPr>
          <w:rFonts w:ascii="Times New Roman" w:eastAsia="Calibri" w:hAnsi="Times New Roman" w:cs="Times New Roman"/>
          <w:sz w:val="26"/>
          <w:szCs w:val="26"/>
        </w:rPr>
        <w:t>Учитывая, что оформить регистрацию по месту жительства/по месту пребывания весьма затруднительно по причине отсутствия свободных жилых помещений, а наличие регистрации по месту жительства является неотъемлемой частью в назначении гражданину причитающихся льгот и пособий, сотрудниками аппарата велась работа по оказанию помощи в составлении заявлений в суд об установлении факта проживания на территории Калужской области.</w:t>
      </w:r>
      <w:proofErr w:type="gramEnd"/>
      <w:r w:rsidRPr="00180756">
        <w:rPr>
          <w:rFonts w:ascii="Times New Roman" w:eastAsia="Calibri" w:hAnsi="Times New Roman" w:cs="Times New Roman"/>
          <w:sz w:val="26"/>
          <w:szCs w:val="26"/>
        </w:rPr>
        <w:t xml:space="preserve"> В части предоставления беженцам жилых помещений, оказания материальной помощи, неоценимую поддержку Уполномоченному оказывали благотворительные фонды, действующие на территории Калужской области.</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shd w:val="clear" w:color="auto" w:fill="FFFFFF"/>
        </w:rPr>
      </w:pPr>
      <w:proofErr w:type="gramStart"/>
      <w:r w:rsidRPr="00180756">
        <w:rPr>
          <w:rFonts w:ascii="Times New Roman" w:eastAsia="Calibri" w:hAnsi="Times New Roman" w:cs="Times New Roman"/>
          <w:sz w:val="26"/>
          <w:szCs w:val="26"/>
          <w:shd w:val="clear" w:color="auto" w:fill="FFFFFF"/>
        </w:rPr>
        <w:t>Понятны и объяснимы ситуации, когда вмешательство Уполномоченного требуется при вступлении в гражданство Российской Федерации граждан, прибывших на территорию Российской Федерации иностранных граждан, но возникают и такие абсурдные ситуации, когда помощь в получении паспорта гражданина Российской Федерации требуется именно несовершеннолетнему гражданину Российской Федерации, который является им с рождения и родители которого являются гражданами Российской Федерации.</w:t>
      </w:r>
      <w:proofErr w:type="gramEnd"/>
    </w:p>
    <w:p w:rsidR="00180756" w:rsidRPr="00180756" w:rsidRDefault="00180756" w:rsidP="00180756">
      <w:pPr>
        <w:spacing w:line="360" w:lineRule="auto"/>
        <w:ind w:firstLine="709"/>
        <w:contextualSpacing/>
        <w:jc w:val="both"/>
        <w:rPr>
          <w:rFonts w:ascii="Times New Roman" w:eastAsia="Calibri" w:hAnsi="Times New Roman" w:cs="Times New Roman"/>
          <w:bCs/>
          <w:sz w:val="26"/>
          <w:szCs w:val="26"/>
        </w:rPr>
      </w:pPr>
      <w:r w:rsidRPr="00180756">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Н. </w:t>
      </w:r>
      <w:r w:rsidRPr="00180756">
        <w:rPr>
          <w:rFonts w:ascii="Times New Roman" w:eastAsia="Calibri" w:hAnsi="Times New Roman" w:cs="Times New Roman"/>
          <w:bCs/>
          <w:i/>
          <w:sz w:val="26"/>
          <w:szCs w:val="26"/>
        </w:rPr>
        <w:t>по вопросу проставления штампа о гражданстве Российской Федерации несовершеннолетней дочери для дальнейшего получения паспорта гражданина РФ. Дополнительно гражданка Н. сообщила, что решить данную проблему не и</w:t>
      </w:r>
      <w:r w:rsidR="00E14DA8">
        <w:rPr>
          <w:rFonts w:ascii="Times New Roman" w:eastAsia="Calibri" w:hAnsi="Times New Roman" w:cs="Times New Roman"/>
          <w:bCs/>
          <w:i/>
          <w:sz w:val="26"/>
          <w:szCs w:val="26"/>
        </w:rPr>
        <w:t>меет возможности с осени 2013 года</w:t>
      </w:r>
      <w:r w:rsidRPr="00180756">
        <w:rPr>
          <w:rFonts w:ascii="Times New Roman" w:eastAsia="Calibri" w:hAnsi="Times New Roman" w:cs="Times New Roman"/>
          <w:bCs/>
          <w:i/>
          <w:sz w:val="26"/>
          <w:szCs w:val="26"/>
        </w:rPr>
        <w:t xml:space="preserve"> и ее дочь не документирована по настоящее время. По мнению гражданки Н. причина такой проволочки со стороны сотрудников миграционной службы заключалась в том, что ранее гражданка Н. с дочерью проживали на территории Ставропольского края, а позже по семейным обстоятельствам были вынуждены сменить фамилию и приех</w:t>
      </w:r>
      <w:r w:rsidR="003C77B1">
        <w:rPr>
          <w:rFonts w:ascii="Times New Roman" w:eastAsia="Calibri" w:hAnsi="Times New Roman" w:cs="Times New Roman"/>
          <w:bCs/>
          <w:i/>
          <w:sz w:val="26"/>
          <w:szCs w:val="26"/>
        </w:rPr>
        <w:t>ать на постоянное место</w:t>
      </w:r>
      <w:r w:rsidRPr="00180756">
        <w:rPr>
          <w:rFonts w:ascii="Times New Roman" w:eastAsia="Calibri" w:hAnsi="Times New Roman" w:cs="Times New Roman"/>
          <w:bCs/>
          <w:i/>
          <w:sz w:val="26"/>
          <w:szCs w:val="26"/>
        </w:rPr>
        <w:t xml:space="preserve"> жительства в Калужскую область. Уполномоченный, осознавая необходимость скорейшего разрешения ситуации, обратилась к начальнику Управления Федеральной миграционной службы России по Калужской области. В </w:t>
      </w:r>
      <w:proofErr w:type="gramStart"/>
      <w:r w:rsidRPr="00180756">
        <w:rPr>
          <w:rFonts w:ascii="Times New Roman" w:eastAsia="Calibri" w:hAnsi="Times New Roman" w:cs="Times New Roman"/>
          <w:bCs/>
          <w:i/>
          <w:sz w:val="26"/>
          <w:szCs w:val="26"/>
        </w:rPr>
        <w:t>ответе</w:t>
      </w:r>
      <w:proofErr w:type="gramEnd"/>
      <w:r w:rsidRPr="00180756">
        <w:rPr>
          <w:rFonts w:ascii="Times New Roman" w:eastAsia="Calibri" w:hAnsi="Times New Roman" w:cs="Times New Roman"/>
          <w:bCs/>
          <w:i/>
          <w:sz w:val="26"/>
          <w:szCs w:val="26"/>
        </w:rPr>
        <w:t xml:space="preserve"> начальника было сообщено, что гражданская принадлежность несовершеннолетнего определяется </w:t>
      </w:r>
      <w:r w:rsidRPr="00180756">
        <w:rPr>
          <w:rFonts w:ascii="Times New Roman" w:eastAsia="Calibri" w:hAnsi="Times New Roman" w:cs="Times New Roman"/>
          <w:bCs/>
          <w:i/>
          <w:sz w:val="26"/>
          <w:szCs w:val="26"/>
        </w:rPr>
        <w:lastRenderedPageBreak/>
        <w:t xml:space="preserve">по гражданской принадлежности его родителей на момент его рождения. Кроме того было сообщено, что УФМС России по Калужской области в адрес ОУФМС России по Ставропольскому краю в </w:t>
      </w:r>
      <w:proofErr w:type="spellStart"/>
      <w:r w:rsidRPr="00180756">
        <w:rPr>
          <w:rFonts w:ascii="Times New Roman" w:eastAsia="Calibri" w:hAnsi="Times New Roman" w:cs="Times New Roman"/>
          <w:bCs/>
          <w:i/>
          <w:sz w:val="26"/>
          <w:szCs w:val="26"/>
        </w:rPr>
        <w:t>Степновском</w:t>
      </w:r>
      <w:proofErr w:type="spellEnd"/>
      <w:r w:rsidRPr="00180756">
        <w:rPr>
          <w:rFonts w:ascii="Times New Roman" w:eastAsia="Calibri" w:hAnsi="Times New Roman" w:cs="Times New Roman"/>
          <w:bCs/>
          <w:i/>
          <w:sz w:val="26"/>
          <w:szCs w:val="26"/>
        </w:rPr>
        <w:t xml:space="preserve"> районе были направлены запросы о подтверждении принадлежности к российскому гражданству гражданки Н. и истребовании документов определения наличия российского гражданства в отношении нее в Став</w:t>
      </w:r>
      <w:r w:rsidR="003C77B1">
        <w:rPr>
          <w:rFonts w:ascii="Times New Roman" w:eastAsia="Calibri" w:hAnsi="Times New Roman" w:cs="Times New Roman"/>
          <w:bCs/>
          <w:i/>
          <w:sz w:val="26"/>
          <w:szCs w:val="26"/>
        </w:rPr>
        <w:t xml:space="preserve">ропольском крае. </w:t>
      </w:r>
      <w:proofErr w:type="gramStart"/>
      <w:r w:rsidR="003C77B1">
        <w:rPr>
          <w:rFonts w:ascii="Times New Roman" w:eastAsia="Calibri" w:hAnsi="Times New Roman" w:cs="Times New Roman"/>
          <w:bCs/>
          <w:i/>
          <w:sz w:val="26"/>
          <w:szCs w:val="26"/>
        </w:rPr>
        <w:t>Учитывая, что запрошенная</w:t>
      </w:r>
      <w:r w:rsidRPr="00180756">
        <w:rPr>
          <w:rFonts w:ascii="Times New Roman" w:eastAsia="Calibri" w:hAnsi="Times New Roman" w:cs="Times New Roman"/>
          <w:bCs/>
          <w:i/>
          <w:sz w:val="26"/>
          <w:szCs w:val="26"/>
        </w:rPr>
        <w:t xml:space="preserve"> информация в адрес УФМС России по Калужской области не поступала очень длительное время, Уполномоченным было принято решение о направлении ходатайства на имя начальника УФМС России по Ставропольскому краю с просьбой в кратчайшие сроки рассмотреть обращение гражданки Н. В ответе ОУФМС по Ставропольскому краю в г. Степном было указано, что штамп о гражданстве РФ дочери гражданки Н. не</w:t>
      </w:r>
      <w:proofErr w:type="gramEnd"/>
      <w:r w:rsidRPr="00180756">
        <w:rPr>
          <w:rFonts w:ascii="Times New Roman" w:eastAsia="Calibri" w:hAnsi="Times New Roman" w:cs="Times New Roman"/>
          <w:bCs/>
          <w:sz w:val="26"/>
          <w:szCs w:val="26"/>
        </w:rPr>
        <w:t xml:space="preserve"> </w:t>
      </w:r>
      <w:r w:rsidRPr="00180756">
        <w:rPr>
          <w:rFonts w:ascii="Times New Roman" w:eastAsia="Calibri" w:hAnsi="Times New Roman" w:cs="Times New Roman"/>
          <w:bCs/>
          <w:i/>
          <w:sz w:val="26"/>
          <w:szCs w:val="26"/>
        </w:rPr>
        <w:t xml:space="preserve">подтверждается. Уполномоченный не мог оставить несовершеннолетнюю не документированной и направил обращение к Ромодановскому К.О., директору ФМС России, с просьбой разобраться в сложившейся ситуации и решить вопрос о принадлежности несовершеннолетней к гражданству Российской Федерации. Реакция последовала незамедлительно и в </w:t>
      </w:r>
      <w:proofErr w:type="gramStart"/>
      <w:r w:rsidRPr="00180756">
        <w:rPr>
          <w:rFonts w:ascii="Times New Roman" w:eastAsia="Calibri" w:hAnsi="Times New Roman" w:cs="Times New Roman"/>
          <w:bCs/>
          <w:i/>
          <w:sz w:val="26"/>
          <w:szCs w:val="26"/>
        </w:rPr>
        <w:t>сентябре</w:t>
      </w:r>
      <w:proofErr w:type="gramEnd"/>
      <w:r w:rsidRPr="00180756">
        <w:rPr>
          <w:rFonts w:ascii="Times New Roman" w:eastAsia="Calibri" w:hAnsi="Times New Roman" w:cs="Times New Roman"/>
          <w:bCs/>
          <w:i/>
          <w:sz w:val="26"/>
          <w:szCs w:val="26"/>
        </w:rPr>
        <w:t xml:space="preserve"> 2015 г. несовершеннолетняя была документирована паспортом гражданина Российской Федерации.</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shd w:val="clear" w:color="auto" w:fill="FFFFFF"/>
        </w:rPr>
      </w:pPr>
      <w:r w:rsidRPr="00180756">
        <w:rPr>
          <w:rFonts w:ascii="Times New Roman" w:eastAsia="Calibri" w:hAnsi="Times New Roman" w:cs="Times New Roman"/>
          <w:sz w:val="26"/>
          <w:szCs w:val="26"/>
          <w:shd w:val="clear" w:color="auto" w:fill="FFFFFF"/>
        </w:rPr>
        <w:t xml:space="preserve">Также Уполномоченный выступает в защиту прав </w:t>
      </w:r>
      <w:r w:rsidRPr="00180756">
        <w:rPr>
          <w:rFonts w:ascii="Times New Roman" w:eastAsia="Calibri" w:hAnsi="Times New Roman" w:cs="Times New Roman"/>
          <w:sz w:val="26"/>
          <w:szCs w:val="26"/>
        </w:rPr>
        <w:t>несовершеннолетних, проживающих или временно проживающих за рубежом.</w:t>
      </w:r>
    </w:p>
    <w:p w:rsidR="00180756" w:rsidRPr="00180756" w:rsidRDefault="00180756" w:rsidP="00180756">
      <w:pPr>
        <w:spacing w:line="360" w:lineRule="auto"/>
        <w:ind w:firstLine="709"/>
        <w:contextualSpacing/>
        <w:jc w:val="both"/>
        <w:rPr>
          <w:rFonts w:ascii="Times New Roman" w:eastAsia="Calibri" w:hAnsi="Times New Roman" w:cs="Times New Roman"/>
          <w:i/>
          <w:sz w:val="26"/>
          <w:szCs w:val="26"/>
          <w:shd w:val="clear" w:color="auto" w:fill="FFFFFF"/>
        </w:rPr>
      </w:pPr>
      <w:r w:rsidRPr="00180756">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С. по </w:t>
      </w:r>
      <w:r w:rsidRPr="00180756">
        <w:rPr>
          <w:rFonts w:ascii="Times New Roman" w:eastAsia="Calibri" w:hAnsi="Times New Roman" w:cs="Times New Roman"/>
          <w:bCs/>
          <w:i/>
          <w:sz w:val="26"/>
          <w:szCs w:val="26"/>
        </w:rPr>
        <w:t xml:space="preserve">вопросу возвращения ее несовершеннолетних детей из Республики Таджикистан в Российскую Федерацию по месту жительства их матери. Гражданка С. со своим бывшим супругом, гражданином Таджикистана, в </w:t>
      </w:r>
      <w:proofErr w:type="gramStart"/>
      <w:r w:rsidRPr="00180756">
        <w:rPr>
          <w:rFonts w:ascii="Times New Roman" w:eastAsia="Calibri" w:hAnsi="Times New Roman" w:cs="Times New Roman"/>
          <w:bCs/>
          <w:i/>
          <w:sz w:val="26"/>
          <w:szCs w:val="26"/>
        </w:rPr>
        <w:t>разводе</w:t>
      </w:r>
      <w:proofErr w:type="gramEnd"/>
      <w:r w:rsidRPr="00180756">
        <w:rPr>
          <w:rFonts w:ascii="Times New Roman" w:eastAsia="Calibri" w:hAnsi="Times New Roman" w:cs="Times New Roman"/>
          <w:bCs/>
          <w:i/>
          <w:sz w:val="26"/>
          <w:szCs w:val="26"/>
        </w:rPr>
        <w:t xml:space="preserve">, однако, она никогда не препятствовала бывшему мужу в общении с детьми. Так, гражданка С. сообщила, что дала бывшему супругу нотариально заверенное согласие на выезд детей в Республику Таджикистан для встречи с дедушкой и бабушкой с условием того, что в </w:t>
      </w:r>
      <w:proofErr w:type="gramStart"/>
      <w:r w:rsidRPr="00180756">
        <w:rPr>
          <w:rFonts w:ascii="Times New Roman" w:eastAsia="Calibri" w:hAnsi="Times New Roman" w:cs="Times New Roman"/>
          <w:bCs/>
          <w:i/>
          <w:sz w:val="26"/>
          <w:szCs w:val="26"/>
        </w:rPr>
        <w:t>марте</w:t>
      </w:r>
      <w:proofErr w:type="gramEnd"/>
      <w:r w:rsidRPr="00180756">
        <w:rPr>
          <w:rFonts w:ascii="Times New Roman" w:eastAsia="Calibri" w:hAnsi="Times New Roman" w:cs="Times New Roman"/>
          <w:bCs/>
          <w:i/>
          <w:sz w:val="26"/>
          <w:szCs w:val="26"/>
        </w:rPr>
        <w:t xml:space="preserve"> 2014 г. дети вернуться домой. Однако детей бывший супруг не только не вернул, но и еще всячески препятствует их возвращению: сменил номера телефонов, на многочисленные письма не отвечает. Уполномоченный неоднократно осуществляла звонки на телефоны отца детей, но безуспешно. Также Уполномоченный обратилась к заведующему консульским отделом Посольства Российской Федерации в Республики Таджикистан с просьбой оказать помощь в установлении места нахождения несовершеннолетних. Ответа не последовало. </w:t>
      </w:r>
      <w:r w:rsidRPr="00180756">
        <w:rPr>
          <w:rFonts w:ascii="Times New Roman" w:eastAsia="Calibri" w:hAnsi="Times New Roman" w:cs="Times New Roman"/>
          <w:bCs/>
          <w:i/>
          <w:sz w:val="26"/>
          <w:szCs w:val="26"/>
        </w:rPr>
        <w:lastRenderedPageBreak/>
        <w:t xml:space="preserve">Уполномоченный </w:t>
      </w:r>
      <w:proofErr w:type="gramStart"/>
      <w:r w:rsidRPr="00180756">
        <w:rPr>
          <w:rFonts w:ascii="Times New Roman" w:eastAsia="Calibri" w:hAnsi="Times New Roman" w:cs="Times New Roman"/>
          <w:bCs/>
          <w:i/>
          <w:sz w:val="26"/>
          <w:szCs w:val="26"/>
        </w:rPr>
        <w:t>обратилась повторно и снова ответ не последовал</w:t>
      </w:r>
      <w:proofErr w:type="gramEnd"/>
      <w:r w:rsidRPr="00180756">
        <w:rPr>
          <w:rFonts w:ascii="Times New Roman" w:eastAsia="Calibri" w:hAnsi="Times New Roman" w:cs="Times New Roman"/>
          <w:bCs/>
          <w:i/>
          <w:sz w:val="26"/>
          <w:szCs w:val="26"/>
        </w:rPr>
        <w:t>. В настоящее время Уполномоченный обратилась к Уполномоченному Министерства иностранных дел Российской Федерации по вопросам прав человека, демократии и верховенства права с просьбой оказать содействие в возвращении несовершеннолетних граждан Российской Федерации к матери. Остается надеяться, что в ближайшее время мать с детьми смогут воссоединиться.</w:t>
      </w:r>
    </w:p>
    <w:p w:rsidR="00180756" w:rsidRPr="00180756" w:rsidRDefault="00180756" w:rsidP="00180756">
      <w:pPr>
        <w:spacing w:line="360" w:lineRule="auto"/>
        <w:ind w:firstLine="709"/>
        <w:contextualSpacing/>
        <w:jc w:val="both"/>
        <w:rPr>
          <w:rFonts w:ascii="Times New Roman" w:eastAsia="Calibri" w:hAnsi="Times New Roman" w:cs="Times New Roman"/>
          <w:sz w:val="26"/>
          <w:szCs w:val="26"/>
          <w:shd w:val="clear" w:color="auto" w:fill="FFFFFF"/>
        </w:rPr>
      </w:pPr>
      <w:r w:rsidRPr="00180756">
        <w:rPr>
          <w:rFonts w:ascii="Times New Roman" w:eastAsia="Calibri" w:hAnsi="Times New Roman" w:cs="Times New Roman"/>
          <w:sz w:val="26"/>
          <w:szCs w:val="26"/>
          <w:shd w:val="clear" w:color="auto" w:fill="FFFFFF"/>
        </w:rPr>
        <w:t>К сожалению, приходится отмечать, что при наличии неоспоримого права, установленного действующим законодательством, гражданин не может его реализовать и вынужден обращаться за помощью.</w:t>
      </w:r>
    </w:p>
    <w:p w:rsidR="00180756" w:rsidRPr="00180756" w:rsidRDefault="00180756" w:rsidP="00180756">
      <w:pPr>
        <w:spacing w:line="360" w:lineRule="auto"/>
        <w:ind w:firstLine="709"/>
        <w:contextualSpacing/>
        <w:jc w:val="both"/>
        <w:rPr>
          <w:rFonts w:ascii="Times New Roman" w:eastAsia="Calibri" w:hAnsi="Times New Roman" w:cs="Times New Roman"/>
          <w:i/>
          <w:sz w:val="26"/>
          <w:szCs w:val="26"/>
          <w:shd w:val="clear" w:color="auto" w:fill="FFFFFF"/>
        </w:rPr>
      </w:pPr>
      <w:r w:rsidRPr="00180756">
        <w:rPr>
          <w:rFonts w:ascii="Times New Roman" w:eastAsia="Calibri" w:hAnsi="Times New Roman" w:cs="Times New Roman"/>
          <w:i/>
          <w:sz w:val="26"/>
          <w:szCs w:val="26"/>
          <w:shd w:val="clear" w:color="auto" w:fill="FFFFFF"/>
        </w:rPr>
        <w:t>В адрес Уполномоченного поступило сразу три обращения по одному и тому же вопросу. Суть вопроса заключалась в том, что граждане, желая зарегистрировать детей по своему месту жительства в жилом помещении, ранее принадлежащем в/ч 10199, получали в УФМС России по Калужской области отказ.</w:t>
      </w:r>
    </w:p>
    <w:p w:rsidR="00180756" w:rsidRPr="00180756" w:rsidRDefault="00180756" w:rsidP="00E14DA8">
      <w:pPr>
        <w:spacing w:after="0" w:line="360" w:lineRule="auto"/>
        <w:ind w:firstLine="709"/>
        <w:contextualSpacing/>
        <w:jc w:val="both"/>
        <w:rPr>
          <w:rFonts w:ascii="Times New Roman" w:eastAsia="Calibri" w:hAnsi="Times New Roman" w:cs="Times New Roman"/>
          <w:i/>
          <w:sz w:val="26"/>
          <w:szCs w:val="26"/>
          <w:shd w:val="clear" w:color="auto" w:fill="FFFFFF"/>
        </w:rPr>
      </w:pPr>
      <w:r w:rsidRPr="00180756">
        <w:rPr>
          <w:rFonts w:ascii="Times New Roman" w:eastAsia="Calibri" w:hAnsi="Times New Roman" w:cs="Times New Roman"/>
          <w:i/>
          <w:sz w:val="26"/>
          <w:szCs w:val="26"/>
          <w:shd w:val="clear" w:color="auto" w:fill="FFFFFF"/>
        </w:rPr>
        <w:t xml:space="preserve">Уполномоченный обратилась к начальнику УФМС России по Калужской области. </w:t>
      </w:r>
      <w:proofErr w:type="gramStart"/>
      <w:r w:rsidRPr="00180756">
        <w:rPr>
          <w:rFonts w:ascii="Times New Roman" w:eastAsia="Calibri" w:hAnsi="Times New Roman" w:cs="Times New Roman"/>
          <w:i/>
          <w:sz w:val="26"/>
          <w:szCs w:val="26"/>
          <w:shd w:val="clear" w:color="auto" w:fill="FFFFFF"/>
        </w:rPr>
        <w:t xml:space="preserve">В своем обращении Уполномоченный обратил внимание на то, что в соответствии со ст. 20 </w:t>
      </w:r>
      <w:r w:rsidR="00E14DA8">
        <w:rPr>
          <w:rFonts w:ascii="Times New Roman" w:eastAsia="Calibri" w:hAnsi="Times New Roman" w:cs="Times New Roman"/>
          <w:i/>
          <w:sz w:val="26"/>
          <w:szCs w:val="26"/>
          <w:shd w:val="clear" w:color="auto" w:fill="FFFFFF"/>
        </w:rPr>
        <w:t>ГК РФ</w:t>
      </w:r>
      <w:r w:rsidRPr="00180756">
        <w:rPr>
          <w:rFonts w:ascii="Times New Roman" w:eastAsia="Calibri" w:hAnsi="Times New Roman" w:cs="Times New Roman"/>
          <w:i/>
          <w:sz w:val="26"/>
          <w:szCs w:val="26"/>
          <w:shd w:val="clear" w:color="auto" w:fill="FFFFFF"/>
        </w:rPr>
        <w:t xml:space="preserve">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 а в соответствии со ст. 70 </w:t>
      </w:r>
      <w:r w:rsidR="00E14DA8">
        <w:rPr>
          <w:rFonts w:ascii="Times New Roman" w:eastAsia="Calibri" w:hAnsi="Times New Roman" w:cs="Times New Roman"/>
          <w:i/>
          <w:sz w:val="26"/>
          <w:szCs w:val="26"/>
          <w:shd w:val="clear" w:color="auto" w:fill="FFFFFF"/>
        </w:rPr>
        <w:t>ЖК РФ</w:t>
      </w:r>
      <w:r w:rsidRPr="00180756">
        <w:rPr>
          <w:rFonts w:ascii="Times New Roman" w:eastAsia="Calibri" w:hAnsi="Times New Roman" w:cs="Times New Roman"/>
          <w:i/>
          <w:sz w:val="26"/>
          <w:szCs w:val="26"/>
          <w:shd w:val="clear" w:color="auto" w:fill="FFFFFF"/>
        </w:rPr>
        <w:t xml:space="preserve"> регистрация несовершеннолетних граждан по месту жительства и по месту пребывания к родителям осуществляется без</w:t>
      </w:r>
      <w:proofErr w:type="gramEnd"/>
      <w:r w:rsidRPr="00180756">
        <w:rPr>
          <w:rFonts w:ascii="Times New Roman" w:eastAsia="Calibri" w:hAnsi="Times New Roman" w:cs="Times New Roman"/>
          <w:i/>
          <w:sz w:val="26"/>
          <w:szCs w:val="26"/>
          <w:shd w:val="clear" w:color="auto" w:fill="FFFFFF"/>
        </w:rPr>
        <w:t xml:space="preserve"> согласия собственника жилого помещения, </w:t>
      </w:r>
      <w:proofErr w:type="spellStart"/>
      <w:r w:rsidRPr="00180756">
        <w:rPr>
          <w:rFonts w:ascii="Times New Roman" w:eastAsia="Calibri" w:hAnsi="Times New Roman" w:cs="Times New Roman"/>
          <w:i/>
          <w:sz w:val="26"/>
          <w:szCs w:val="26"/>
          <w:shd w:val="clear" w:color="auto" w:fill="FFFFFF"/>
        </w:rPr>
        <w:t>наймодателя</w:t>
      </w:r>
      <w:proofErr w:type="spellEnd"/>
      <w:r w:rsidRPr="00180756">
        <w:rPr>
          <w:rFonts w:ascii="Times New Roman" w:eastAsia="Calibri" w:hAnsi="Times New Roman" w:cs="Times New Roman"/>
          <w:i/>
          <w:sz w:val="26"/>
          <w:szCs w:val="26"/>
          <w:shd w:val="clear" w:color="auto" w:fill="FFFFFF"/>
        </w:rPr>
        <w:t xml:space="preserve"> и других членов семьи. Вопрос о регистрации несовершеннолетних был решен положительно и в кратчайшие сроки.</w:t>
      </w:r>
    </w:p>
    <w:p w:rsidR="00E14DA8" w:rsidRDefault="00E14DA8" w:rsidP="00E14DA8">
      <w:pPr>
        <w:spacing w:after="0" w:line="360" w:lineRule="auto"/>
        <w:contextualSpacing/>
        <w:jc w:val="both"/>
        <w:rPr>
          <w:rFonts w:ascii="Times New Roman" w:hAnsi="Times New Roman" w:cs="Times New Roman"/>
          <w:b/>
          <w:sz w:val="26"/>
          <w:szCs w:val="26"/>
        </w:rPr>
      </w:pPr>
    </w:p>
    <w:p w:rsidR="00180756" w:rsidRPr="00180756" w:rsidRDefault="00242580" w:rsidP="00E14DA8">
      <w:pPr>
        <w:spacing w:after="0" w:line="360" w:lineRule="auto"/>
        <w:contextualSpacing/>
        <w:jc w:val="center"/>
        <w:rPr>
          <w:rFonts w:ascii="Times New Roman" w:eastAsia="Calibri" w:hAnsi="Times New Roman" w:cs="Times New Roman"/>
          <w:b/>
          <w:iCs/>
          <w:sz w:val="26"/>
          <w:szCs w:val="26"/>
          <w:shd w:val="clear" w:color="auto" w:fill="FFFFFF"/>
        </w:rPr>
      </w:pPr>
      <w:r>
        <w:rPr>
          <w:rFonts w:ascii="Times New Roman" w:eastAsia="Calibri" w:hAnsi="Times New Roman" w:cs="Times New Roman"/>
          <w:b/>
          <w:iCs/>
          <w:sz w:val="26"/>
          <w:szCs w:val="26"/>
          <w:shd w:val="clear" w:color="auto" w:fill="FFFFFF"/>
        </w:rPr>
        <w:t xml:space="preserve">2.7. </w:t>
      </w:r>
      <w:r w:rsidR="00180756" w:rsidRPr="00180756">
        <w:rPr>
          <w:rFonts w:ascii="Times New Roman" w:eastAsia="Calibri" w:hAnsi="Times New Roman" w:cs="Times New Roman"/>
          <w:b/>
          <w:iCs/>
          <w:sz w:val="26"/>
          <w:szCs w:val="26"/>
          <w:shd w:val="clear" w:color="auto" w:fill="FFFFFF"/>
        </w:rPr>
        <w:t xml:space="preserve">Защита прав и законных интересов ребенка в информационном </w:t>
      </w:r>
      <w:proofErr w:type="gramStart"/>
      <w:r w:rsidR="00180756" w:rsidRPr="00180756">
        <w:rPr>
          <w:rFonts w:ascii="Times New Roman" w:eastAsia="Calibri" w:hAnsi="Times New Roman" w:cs="Times New Roman"/>
          <w:b/>
          <w:iCs/>
          <w:sz w:val="26"/>
          <w:szCs w:val="26"/>
          <w:shd w:val="clear" w:color="auto" w:fill="FFFFFF"/>
        </w:rPr>
        <w:t>пространстве</w:t>
      </w:r>
      <w:proofErr w:type="gramEnd"/>
      <w:r w:rsidR="00180756" w:rsidRPr="00180756">
        <w:rPr>
          <w:rFonts w:ascii="Times New Roman" w:eastAsia="Calibri" w:hAnsi="Times New Roman" w:cs="Times New Roman"/>
          <w:b/>
          <w:iCs/>
          <w:sz w:val="26"/>
          <w:szCs w:val="26"/>
          <w:shd w:val="clear" w:color="auto" w:fill="FFFFFF"/>
        </w:rPr>
        <w:t>.</w:t>
      </w:r>
    </w:p>
    <w:p w:rsidR="00180756" w:rsidRPr="00180756" w:rsidRDefault="00180756" w:rsidP="00E14DA8">
      <w:pPr>
        <w:spacing w:after="0" w:line="360" w:lineRule="auto"/>
        <w:contextualSpacing/>
        <w:jc w:val="center"/>
        <w:rPr>
          <w:rFonts w:ascii="Times New Roman" w:eastAsia="Calibri" w:hAnsi="Times New Roman" w:cs="Times New Roman"/>
          <w:iCs/>
          <w:sz w:val="26"/>
          <w:szCs w:val="26"/>
          <w:shd w:val="clear" w:color="auto" w:fill="FFFFFF"/>
        </w:rPr>
      </w:pPr>
    </w:p>
    <w:p w:rsidR="00180756" w:rsidRPr="00180756" w:rsidRDefault="00180756" w:rsidP="00E14DA8">
      <w:pPr>
        <w:spacing w:after="0" w:line="360" w:lineRule="auto"/>
        <w:ind w:firstLine="708"/>
        <w:contextualSpacing/>
        <w:jc w:val="both"/>
        <w:rPr>
          <w:rFonts w:ascii="Times New Roman" w:eastAsia="Calibri" w:hAnsi="Times New Roman" w:cs="Times New Roman"/>
          <w:color w:val="000000"/>
          <w:sz w:val="26"/>
          <w:szCs w:val="26"/>
          <w:shd w:val="clear" w:color="auto" w:fill="FFFFFF"/>
        </w:rPr>
      </w:pPr>
      <w:r w:rsidRPr="00180756">
        <w:rPr>
          <w:rFonts w:ascii="Times New Roman" w:eastAsia="Calibri" w:hAnsi="Times New Roman" w:cs="Times New Roman"/>
          <w:color w:val="000000"/>
          <w:sz w:val="26"/>
          <w:szCs w:val="26"/>
          <w:shd w:val="clear" w:color="auto" w:fill="FFFFFF"/>
        </w:rPr>
        <w:t>Сегодня, в связи с глобальным процессом использования информа</w:t>
      </w:r>
      <w:r w:rsidR="003C77B1">
        <w:rPr>
          <w:rFonts w:ascii="Times New Roman" w:eastAsia="Calibri" w:hAnsi="Times New Roman" w:cs="Times New Roman"/>
          <w:color w:val="000000"/>
          <w:sz w:val="26"/>
          <w:szCs w:val="26"/>
          <w:shd w:val="clear" w:color="auto" w:fill="FFFFFF"/>
        </w:rPr>
        <w:t xml:space="preserve">ционных ресурсов в повседневной </w:t>
      </w:r>
      <w:r w:rsidRPr="00180756">
        <w:rPr>
          <w:rFonts w:ascii="Times New Roman" w:eastAsia="Calibri" w:hAnsi="Times New Roman" w:cs="Times New Roman"/>
          <w:color w:val="000000"/>
          <w:sz w:val="26"/>
          <w:szCs w:val="26"/>
          <w:shd w:val="clear" w:color="auto" w:fill="FFFFFF"/>
        </w:rPr>
        <w:t>жизни всех слоев населения без исключения, особое значение приобретает проблема информационной безопасности детей.</w:t>
      </w:r>
    </w:p>
    <w:p w:rsidR="00180756" w:rsidRPr="00180756" w:rsidRDefault="00180756" w:rsidP="00180756">
      <w:pPr>
        <w:spacing w:after="0" w:line="360" w:lineRule="auto"/>
        <w:ind w:firstLine="708"/>
        <w:contextualSpacing/>
        <w:jc w:val="both"/>
        <w:rPr>
          <w:rFonts w:ascii="Times New Roman" w:eastAsia="Calibri" w:hAnsi="Times New Roman" w:cs="Times New Roman"/>
          <w:color w:val="000000"/>
          <w:sz w:val="26"/>
          <w:szCs w:val="26"/>
          <w:shd w:val="clear" w:color="auto" w:fill="FFFFFF"/>
        </w:rPr>
      </w:pPr>
      <w:r w:rsidRPr="00180756">
        <w:rPr>
          <w:rFonts w:ascii="Times New Roman" w:eastAsia="Calibri" w:hAnsi="Times New Roman" w:cs="Times New Roman"/>
          <w:sz w:val="26"/>
          <w:szCs w:val="26"/>
        </w:rPr>
        <w:t xml:space="preserve">Интернет стал неотъемлемой частью нашей жизни. С помощью всемирной паутины мы находим нужную информацию, общаемся с друзьями, узнаем последние новости, совершаем покупки. Но, как известно, в </w:t>
      </w:r>
      <w:r w:rsidR="003C77B1">
        <w:rPr>
          <w:rFonts w:ascii="Times New Roman" w:eastAsia="Calibri" w:hAnsi="Times New Roman" w:cs="Times New Roman"/>
          <w:sz w:val="26"/>
          <w:szCs w:val="26"/>
        </w:rPr>
        <w:t xml:space="preserve">сети </w:t>
      </w:r>
      <w:r w:rsidRPr="00180756">
        <w:rPr>
          <w:rFonts w:ascii="Times New Roman" w:eastAsia="Calibri" w:hAnsi="Times New Roman" w:cs="Times New Roman"/>
          <w:sz w:val="26"/>
          <w:szCs w:val="26"/>
        </w:rPr>
        <w:t>Интер</w:t>
      </w:r>
      <w:r w:rsidR="003C77B1">
        <w:rPr>
          <w:rFonts w:ascii="Times New Roman" w:eastAsia="Calibri" w:hAnsi="Times New Roman" w:cs="Times New Roman"/>
          <w:sz w:val="26"/>
          <w:szCs w:val="26"/>
        </w:rPr>
        <w:t>нет</w:t>
      </w:r>
      <w:r w:rsidRPr="00180756">
        <w:rPr>
          <w:rFonts w:ascii="Times New Roman" w:eastAsia="Calibri" w:hAnsi="Times New Roman" w:cs="Times New Roman"/>
          <w:sz w:val="26"/>
          <w:szCs w:val="26"/>
        </w:rPr>
        <w:t xml:space="preserve"> есть не только полезное, но и</w:t>
      </w:r>
      <w:r w:rsidRPr="00180756">
        <w:rPr>
          <w:rFonts w:ascii="Times New Roman" w:eastAsia="Calibri" w:hAnsi="Times New Roman" w:cs="Times New Roman"/>
          <w:color w:val="000000"/>
          <w:sz w:val="26"/>
          <w:szCs w:val="26"/>
          <w:shd w:val="clear" w:color="auto" w:fill="FFFFFF"/>
        </w:rPr>
        <w:t xml:space="preserve"> много нежелательных и даже опасных для любого ребёнка ресурсов. Среди них сайты с </w:t>
      </w:r>
      <w:r w:rsidRPr="00180756">
        <w:rPr>
          <w:rFonts w:ascii="Times New Roman" w:eastAsia="Calibri" w:hAnsi="Times New Roman" w:cs="Times New Roman"/>
          <w:color w:val="000000"/>
          <w:sz w:val="26"/>
          <w:szCs w:val="26"/>
          <w:shd w:val="clear" w:color="auto" w:fill="FFFFFF"/>
        </w:rPr>
        <w:lastRenderedPageBreak/>
        <w:t xml:space="preserve">порнографическим содержанием, сайты, пропагандирующие употребление наркотиков и алкоголя, проституцию, насилие, войны, межнациональную и религиозную рознь, сайты, рассказывающие о способах суицида. </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color w:val="000000"/>
          <w:sz w:val="26"/>
          <w:szCs w:val="26"/>
          <w:shd w:val="clear" w:color="auto" w:fill="FFFFFF"/>
        </w:rPr>
        <w:t>Одним словом, все то, с чем боролись в разные периоды во время развития и становления научно-технического пр</w:t>
      </w:r>
      <w:r w:rsidR="003C77B1">
        <w:rPr>
          <w:rFonts w:ascii="Times New Roman" w:eastAsia="Calibri" w:hAnsi="Times New Roman" w:cs="Times New Roman"/>
          <w:color w:val="000000"/>
          <w:sz w:val="26"/>
          <w:szCs w:val="26"/>
          <w:shd w:val="clear" w:color="auto" w:fill="FFFFFF"/>
        </w:rPr>
        <w:t>огресса, сегодня объединилось в</w:t>
      </w:r>
      <w:r w:rsidRPr="00180756">
        <w:rPr>
          <w:rFonts w:ascii="Times New Roman" w:eastAsia="Calibri" w:hAnsi="Times New Roman" w:cs="Times New Roman"/>
          <w:color w:val="000000"/>
          <w:sz w:val="26"/>
          <w:szCs w:val="26"/>
          <w:shd w:val="clear" w:color="auto" w:fill="FFFFFF"/>
        </w:rPr>
        <w:t xml:space="preserve"> мощнейший информационный ресурс, губительный для ранимой детской психики, неокрепшего сознания детей.</w:t>
      </w:r>
    </w:p>
    <w:p w:rsidR="00180756" w:rsidRPr="00180756" w:rsidRDefault="00180756" w:rsidP="00180756">
      <w:pPr>
        <w:spacing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Такого рода информация может не только травмировать психику ребенка, вызвать страх, панику и внушить им ужас, но и развить неправильные ориентиры будущей модели поведения,  а в иных случаях привести к заболеваниям, гибели.</w:t>
      </w:r>
    </w:p>
    <w:p w:rsidR="00180756" w:rsidRPr="00180756" w:rsidRDefault="00180756" w:rsidP="00180756">
      <w:pPr>
        <w:spacing w:after="0" w:line="360" w:lineRule="auto"/>
        <w:ind w:firstLine="709"/>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Естественно, что данная проблема не может оставить равнодушным ни одного человека (родителя, чиновника, священника и т.д.), заботящегося о подрастающем поколении, переживающего за будущее страны.</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proofErr w:type="gramStart"/>
      <w:r w:rsidRPr="00180756">
        <w:rPr>
          <w:rFonts w:ascii="Times New Roman" w:eastAsia="Calibri" w:hAnsi="Times New Roman" w:cs="Times New Roman"/>
          <w:sz w:val="26"/>
          <w:szCs w:val="26"/>
        </w:rPr>
        <w:t>Надо заметить, что Федеральным законом РФ от 29.12.2010 № 436-ФЗ «О защите детей от информации, причиняющей вред их здоровью и развитию» установлены правила медиа-безопасности детей при обороте на территории России продукции СМИ, печатной, аудиовизуальной продукции на любых видах носителей, программ для компьютеров и баз данных, а также информации, размещаемой в информационно-телекоммуникационных сетях и сетях подвижной радиотелефонной связи.</w:t>
      </w:r>
      <w:proofErr w:type="gramEnd"/>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Негативное воздействие указанной информации на детей усугубляется в условиях интенсивного развития современных информационных технологий, ассимиляции Интернета, мобильной связи, цифрового вещания. В розничной сети свободно реализуются игры и игрушки, отрицательно влияющие на психическое здоровье и развитие детей, провоцирующие их на агрессивные и безнравственные действия, вызывающие проявления жестокости и агрессии, пробуждающие нездоровый сексуальный интерес, подрывающие авторитет и принижающие социальную ценность института семьи, </w:t>
      </w:r>
      <w:r w:rsidR="003C77B1">
        <w:rPr>
          <w:rFonts w:ascii="Times New Roman" w:eastAsia="Calibri" w:hAnsi="Times New Roman" w:cs="Times New Roman"/>
          <w:sz w:val="26"/>
          <w:szCs w:val="26"/>
        </w:rPr>
        <w:t>традиционных семейных ценностей</w:t>
      </w:r>
      <w:r w:rsidRPr="00180756">
        <w:rPr>
          <w:rFonts w:ascii="Times New Roman" w:eastAsia="Calibri" w:hAnsi="Times New Roman" w:cs="Times New Roman"/>
          <w:sz w:val="26"/>
          <w:szCs w:val="26"/>
        </w:rPr>
        <w:t>.</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Внимание к необходимости обеспечения безопасности детей в информационной среде Уполномоченными по правам ребенка в субъектах РФ, во главе с Уполномоченным при Президенте РФ по правам ребенка, уделяется еще с начала образования института Уполномоченных по правам ребенка. Да и обязанность по осуществлению этой </w:t>
      </w:r>
      <w:r w:rsidRPr="00180756">
        <w:rPr>
          <w:rFonts w:ascii="Times New Roman" w:eastAsia="Calibri" w:hAnsi="Times New Roman" w:cs="Times New Roman"/>
          <w:sz w:val="26"/>
          <w:szCs w:val="26"/>
        </w:rPr>
        <w:lastRenderedPageBreak/>
        <w:t>деятельности законодательно закреплена в законах об Уполномоченном по правам ребенка каждого субъекта.</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В </w:t>
      </w:r>
      <w:proofErr w:type="gramStart"/>
      <w:r w:rsidRPr="00180756">
        <w:rPr>
          <w:rFonts w:ascii="Times New Roman" w:eastAsia="Calibri" w:hAnsi="Times New Roman" w:cs="Times New Roman"/>
          <w:sz w:val="26"/>
          <w:szCs w:val="26"/>
        </w:rPr>
        <w:t>соответствии</w:t>
      </w:r>
      <w:proofErr w:type="gramEnd"/>
      <w:r w:rsidRPr="00180756">
        <w:rPr>
          <w:rFonts w:ascii="Times New Roman" w:eastAsia="Calibri" w:hAnsi="Times New Roman" w:cs="Times New Roman"/>
          <w:sz w:val="26"/>
          <w:szCs w:val="26"/>
        </w:rPr>
        <w:t xml:space="preserve"> с </w:t>
      </w:r>
      <w:proofErr w:type="spellStart"/>
      <w:r w:rsidRPr="00180756">
        <w:rPr>
          <w:rFonts w:ascii="Times New Roman" w:eastAsia="Calibri" w:hAnsi="Times New Roman" w:cs="Times New Roman"/>
          <w:sz w:val="26"/>
          <w:szCs w:val="26"/>
        </w:rPr>
        <w:t>пп</w:t>
      </w:r>
      <w:proofErr w:type="spellEnd"/>
      <w:r w:rsidRPr="00180756">
        <w:rPr>
          <w:rFonts w:ascii="Times New Roman" w:eastAsia="Calibri" w:hAnsi="Times New Roman" w:cs="Times New Roman"/>
          <w:sz w:val="26"/>
          <w:szCs w:val="26"/>
        </w:rPr>
        <w:t>. 4 п. 1 ст. 3 Закона Калужской области от 25.02.2011 №108-ОЗ «Об Уполномоченном по правам ребенка в Калужской области» одной из задач Уполномоченного является участие в защите детей от факторов, негативно влияющих на их физическое, интеллектуальное, психическое, духовное и нравственное развитие.</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 xml:space="preserve">Так, еще 1 сентября 2011 г. во всех школах Российской Федерации в рамках Всероссийского Дня </w:t>
      </w:r>
      <w:proofErr w:type="spellStart"/>
      <w:r w:rsidRPr="00180756">
        <w:rPr>
          <w:rFonts w:ascii="Times New Roman" w:eastAsia="Calibri" w:hAnsi="Times New Roman" w:cs="Times New Roman"/>
          <w:sz w:val="26"/>
          <w:szCs w:val="26"/>
        </w:rPr>
        <w:t>медиабезопасности</w:t>
      </w:r>
      <w:proofErr w:type="spellEnd"/>
      <w:r w:rsidRPr="00180756">
        <w:rPr>
          <w:rFonts w:ascii="Times New Roman" w:eastAsia="Calibri" w:hAnsi="Times New Roman" w:cs="Times New Roman"/>
          <w:sz w:val="26"/>
          <w:szCs w:val="26"/>
        </w:rPr>
        <w:t xml:space="preserve"> проводились уроки </w:t>
      </w:r>
      <w:proofErr w:type="spellStart"/>
      <w:r w:rsidRPr="00180756">
        <w:rPr>
          <w:rFonts w:ascii="Times New Roman" w:eastAsia="Calibri" w:hAnsi="Times New Roman" w:cs="Times New Roman"/>
          <w:sz w:val="26"/>
          <w:szCs w:val="26"/>
        </w:rPr>
        <w:t>медиабезопасности</w:t>
      </w:r>
      <w:proofErr w:type="spellEnd"/>
      <w:r w:rsidRPr="00180756">
        <w:rPr>
          <w:rFonts w:ascii="Times New Roman" w:eastAsia="Calibri" w:hAnsi="Times New Roman" w:cs="Times New Roman"/>
          <w:sz w:val="26"/>
          <w:szCs w:val="26"/>
        </w:rPr>
        <w:t>. Проведение Дня и соответствующих уроков было инициировано Уполномоченным при Президенте РФ по правам ребенка Павлом Астаховым. Инициатива была поддержана Президентом на заседании Президиума Государственного совета и Комиссии по реализации приоритетных национальных проектов и демографической политике, посвящённом вопросам охраны здоровья детей и подростков.</w:t>
      </w:r>
    </w:p>
    <w:p w:rsidR="00180756" w:rsidRPr="00180756" w:rsidRDefault="00180756" w:rsidP="00180756">
      <w:pPr>
        <w:spacing w:after="0"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Продолжая деятельность по развитию системы по обеспечению безопасности детей в информационной среде</w:t>
      </w:r>
      <w:r w:rsidR="003C77B1">
        <w:rPr>
          <w:rFonts w:ascii="Times New Roman" w:eastAsia="Calibri" w:hAnsi="Times New Roman" w:cs="Times New Roman"/>
          <w:sz w:val="26"/>
          <w:szCs w:val="26"/>
        </w:rPr>
        <w:t>,</w:t>
      </w:r>
      <w:r w:rsidRPr="00180756">
        <w:rPr>
          <w:rFonts w:ascii="Times New Roman" w:eastAsia="Calibri" w:hAnsi="Times New Roman" w:cs="Times New Roman"/>
          <w:sz w:val="26"/>
          <w:szCs w:val="26"/>
        </w:rPr>
        <w:t xml:space="preserve"> Уполномоченным успешно проведены различные мероприятия. </w:t>
      </w:r>
      <w:proofErr w:type="gramStart"/>
      <w:r w:rsidRPr="00180756">
        <w:rPr>
          <w:rFonts w:ascii="Times New Roman" w:eastAsia="Calibri" w:hAnsi="Times New Roman" w:cs="Times New Roman"/>
          <w:sz w:val="26"/>
          <w:szCs w:val="26"/>
        </w:rPr>
        <w:t>Были проведены акции «Ты, он, она в сети Интернет», целью которых явилось привлечение внимания детей и их родителей, широкой общест</w:t>
      </w:r>
      <w:r w:rsidR="003C77B1">
        <w:rPr>
          <w:rFonts w:ascii="Times New Roman" w:eastAsia="Calibri" w:hAnsi="Times New Roman" w:cs="Times New Roman"/>
          <w:sz w:val="26"/>
          <w:szCs w:val="26"/>
        </w:rPr>
        <w:t>венности к безопасности в сети</w:t>
      </w:r>
      <w:r w:rsidRPr="00180756">
        <w:rPr>
          <w:rFonts w:ascii="Times New Roman" w:eastAsia="Calibri" w:hAnsi="Times New Roman" w:cs="Times New Roman"/>
          <w:sz w:val="26"/>
          <w:szCs w:val="26"/>
        </w:rPr>
        <w:t xml:space="preserve"> Интернет, знакомство с потенциальными угрозами, которые могут</w:t>
      </w:r>
      <w:r w:rsidR="003C77B1">
        <w:rPr>
          <w:rFonts w:ascii="Times New Roman" w:eastAsia="Calibri" w:hAnsi="Times New Roman" w:cs="Times New Roman"/>
          <w:sz w:val="26"/>
          <w:szCs w:val="26"/>
        </w:rPr>
        <w:t xml:space="preserve"> встретиться при работе в сети</w:t>
      </w:r>
      <w:r w:rsidRPr="00180756">
        <w:rPr>
          <w:rFonts w:ascii="Times New Roman" w:eastAsia="Calibri" w:hAnsi="Times New Roman" w:cs="Times New Roman"/>
          <w:sz w:val="26"/>
          <w:szCs w:val="26"/>
        </w:rPr>
        <w:t xml:space="preserve"> Интернет, просвещение подрастающего поколения об элементарных правилах отбора информации, развитие системы защиты прав и законных интересов детей.</w:t>
      </w:r>
      <w:proofErr w:type="gramEnd"/>
    </w:p>
    <w:p w:rsidR="00180756" w:rsidRPr="00180756" w:rsidRDefault="00180756" w:rsidP="00180756">
      <w:pPr>
        <w:spacing w:after="0" w:line="360" w:lineRule="auto"/>
        <w:ind w:firstLine="708"/>
        <w:contextualSpacing/>
        <w:jc w:val="both"/>
        <w:rPr>
          <w:rFonts w:ascii="Times New Roman" w:eastAsia="Calibri" w:hAnsi="Times New Roman" w:cs="Times New Roman"/>
          <w:b/>
          <w:sz w:val="26"/>
          <w:szCs w:val="26"/>
        </w:rPr>
      </w:pPr>
      <w:r w:rsidRPr="00180756">
        <w:rPr>
          <w:rFonts w:ascii="Times New Roman" w:eastAsia="Calibri" w:hAnsi="Times New Roman" w:cs="Times New Roman"/>
          <w:sz w:val="26"/>
          <w:szCs w:val="26"/>
        </w:rPr>
        <w:t xml:space="preserve">Дальнейшее нормативное развитие системы защиты детей от воздействия вредной информации  отразилось и в Национальной стратегии действий в интересах детей на 2012 - 2017 годы, утвержденной Указом Президента РФ от 1.06.2012 г. № 761. </w:t>
      </w:r>
    </w:p>
    <w:p w:rsidR="00180756" w:rsidRPr="00180756" w:rsidRDefault="00180756" w:rsidP="00180756">
      <w:pPr>
        <w:spacing w:line="360" w:lineRule="auto"/>
        <w:ind w:firstLine="708"/>
        <w:contextualSpacing/>
        <w:jc w:val="both"/>
        <w:rPr>
          <w:rFonts w:ascii="Times New Roman" w:eastAsia="Calibri" w:hAnsi="Times New Roman" w:cs="Times New Roman"/>
          <w:sz w:val="26"/>
          <w:szCs w:val="26"/>
        </w:rPr>
      </w:pPr>
      <w:r w:rsidRPr="00180756">
        <w:rPr>
          <w:rFonts w:ascii="Times New Roman" w:eastAsia="Calibri" w:hAnsi="Times New Roman" w:cs="Times New Roman"/>
          <w:sz w:val="26"/>
          <w:szCs w:val="26"/>
        </w:rPr>
        <w:t>В стратегии информационная безопасность детей выделена в качестве одного из важнейших направлений государственной политики России. И, естественно</w:t>
      </w:r>
      <w:r w:rsidR="00ED7F50">
        <w:rPr>
          <w:rFonts w:ascii="Times New Roman" w:eastAsia="Calibri" w:hAnsi="Times New Roman" w:cs="Times New Roman"/>
          <w:sz w:val="26"/>
          <w:szCs w:val="26"/>
        </w:rPr>
        <w:t>,</w:t>
      </w:r>
      <w:r w:rsidRPr="00180756">
        <w:rPr>
          <w:rFonts w:ascii="Times New Roman" w:eastAsia="Calibri" w:hAnsi="Times New Roman" w:cs="Times New Roman"/>
          <w:sz w:val="26"/>
          <w:szCs w:val="26"/>
        </w:rPr>
        <w:t xml:space="preserve"> основная задача: обеспечение безопасности детства, путем реализации единой государственной политики в этой сфере во всей стране.</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 xml:space="preserve">Во введении Национальной стратегии указано, что развитие высоких технологий, открытость страны мировому сообществу привели к незащищенности детей от </w:t>
      </w:r>
      <w:proofErr w:type="gramStart"/>
      <w:r w:rsidRPr="00180756">
        <w:rPr>
          <w:rFonts w:ascii="Times New Roman" w:eastAsia="Calibri" w:hAnsi="Times New Roman" w:cs="Times New Roman"/>
          <w:color w:val="000000"/>
          <w:sz w:val="26"/>
          <w:szCs w:val="26"/>
        </w:rPr>
        <w:t>противоправного</w:t>
      </w:r>
      <w:proofErr w:type="gramEnd"/>
      <w:r w:rsidRPr="00180756">
        <w:rPr>
          <w:rFonts w:ascii="Times New Roman" w:eastAsia="Calibri" w:hAnsi="Times New Roman" w:cs="Times New Roman"/>
          <w:color w:val="000000"/>
          <w:sz w:val="26"/>
          <w:szCs w:val="26"/>
        </w:rPr>
        <w:t xml:space="preserve"> контента в информаци</w:t>
      </w:r>
      <w:r w:rsidR="003C77B1">
        <w:rPr>
          <w:rFonts w:ascii="Times New Roman" w:eastAsia="Calibri" w:hAnsi="Times New Roman" w:cs="Times New Roman"/>
          <w:color w:val="000000"/>
          <w:sz w:val="26"/>
          <w:szCs w:val="26"/>
        </w:rPr>
        <w:t>онно-телекоммуникационной сети Интернет</w:t>
      </w:r>
      <w:r w:rsidRPr="00180756">
        <w:rPr>
          <w:rFonts w:ascii="Times New Roman" w:eastAsia="Calibri" w:hAnsi="Times New Roman" w:cs="Times New Roman"/>
          <w:color w:val="000000"/>
          <w:sz w:val="26"/>
          <w:szCs w:val="26"/>
        </w:rPr>
        <w:t xml:space="preserve">, усугубили проблемы, связанные с торговлей детьми, детской порнографией и проституцией. По сведениям МВД России, число сайтов, содержащих материалы с детской </w:t>
      </w:r>
      <w:r w:rsidRPr="00180756">
        <w:rPr>
          <w:rFonts w:ascii="Times New Roman" w:eastAsia="Calibri" w:hAnsi="Times New Roman" w:cs="Times New Roman"/>
          <w:color w:val="000000"/>
          <w:sz w:val="26"/>
          <w:szCs w:val="26"/>
        </w:rPr>
        <w:lastRenderedPageBreak/>
        <w:t xml:space="preserve">порнографией, увеличилось почти на треть, а количество самих </w:t>
      </w:r>
      <w:proofErr w:type="gramStart"/>
      <w:r w:rsidRPr="00180756">
        <w:rPr>
          <w:rFonts w:ascii="Times New Roman" w:eastAsia="Calibri" w:hAnsi="Times New Roman" w:cs="Times New Roman"/>
          <w:color w:val="000000"/>
          <w:sz w:val="26"/>
          <w:szCs w:val="26"/>
        </w:rPr>
        <w:t>интернет-материалов</w:t>
      </w:r>
      <w:proofErr w:type="gramEnd"/>
      <w:r w:rsidRPr="00180756">
        <w:rPr>
          <w:rFonts w:ascii="Times New Roman" w:eastAsia="Calibri" w:hAnsi="Times New Roman" w:cs="Times New Roman"/>
          <w:color w:val="000000"/>
          <w:sz w:val="26"/>
          <w:szCs w:val="26"/>
        </w:rPr>
        <w:t xml:space="preserve"> - в 25 раз. Значительное число сайтов, посвященных суицидам, порнографии доступно подросткам в любое время.</w:t>
      </w:r>
    </w:p>
    <w:p w:rsidR="00180756" w:rsidRPr="00180756" w:rsidRDefault="00ED7F50" w:rsidP="00180756">
      <w:pPr>
        <w:spacing w:line="360" w:lineRule="auto"/>
        <w:ind w:firstLine="708"/>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Еще с середины 2014 года</w:t>
      </w:r>
      <w:r w:rsidR="00180756" w:rsidRPr="00180756">
        <w:rPr>
          <w:rFonts w:ascii="Times New Roman" w:eastAsia="Calibri" w:hAnsi="Times New Roman" w:cs="Times New Roman"/>
          <w:color w:val="000000"/>
          <w:sz w:val="26"/>
          <w:szCs w:val="26"/>
        </w:rPr>
        <w:t xml:space="preserve"> в открытую группу Уполномоченного по правам ребенка в Калужской области в социальной сети «</w:t>
      </w:r>
      <w:proofErr w:type="spellStart"/>
      <w:r w:rsidR="00180756" w:rsidRPr="00180756">
        <w:rPr>
          <w:rFonts w:ascii="Times New Roman" w:eastAsia="Calibri" w:hAnsi="Times New Roman" w:cs="Times New Roman"/>
          <w:color w:val="000000"/>
          <w:sz w:val="26"/>
          <w:szCs w:val="26"/>
        </w:rPr>
        <w:t>ВКонтакте</w:t>
      </w:r>
      <w:proofErr w:type="spellEnd"/>
      <w:r w:rsidR="00180756" w:rsidRPr="00180756">
        <w:rPr>
          <w:rFonts w:ascii="Times New Roman" w:eastAsia="Calibri" w:hAnsi="Times New Roman" w:cs="Times New Roman"/>
          <w:color w:val="000000"/>
          <w:sz w:val="26"/>
          <w:szCs w:val="26"/>
        </w:rPr>
        <w:t xml:space="preserve">» стали поступать обращения на тему недопустимости опубликования в сообществах различных социальных сетей информации о пропаганде нетрадиционных сексуальных отношений «Дети-404. ЛГБТ-подростки. Мы есть». Сообщалось, что «Дети-404» – это российский общественный интернет-проект поддержки гомосексуальных, бисексуальных и </w:t>
      </w:r>
      <w:proofErr w:type="spellStart"/>
      <w:r w:rsidR="00180756" w:rsidRPr="00180756">
        <w:rPr>
          <w:rFonts w:ascii="Times New Roman" w:eastAsia="Calibri" w:hAnsi="Times New Roman" w:cs="Times New Roman"/>
          <w:color w:val="000000"/>
          <w:sz w:val="26"/>
          <w:szCs w:val="26"/>
        </w:rPr>
        <w:t>трансгендерных</w:t>
      </w:r>
      <w:proofErr w:type="spellEnd"/>
      <w:r w:rsidR="00180756" w:rsidRPr="00180756">
        <w:rPr>
          <w:rFonts w:ascii="Times New Roman" w:eastAsia="Calibri" w:hAnsi="Times New Roman" w:cs="Times New Roman"/>
          <w:color w:val="000000"/>
          <w:sz w:val="26"/>
          <w:szCs w:val="26"/>
        </w:rPr>
        <w:t xml:space="preserve"> подростков. В </w:t>
      </w:r>
      <w:proofErr w:type="gramStart"/>
      <w:r w:rsidR="00180756" w:rsidRPr="00180756">
        <w:rPr>
          <w:rFonts w:ascii="Times New Roman" w:eastAsia="Calibri" w:hAnsi="Times New Roman" w:cs="Times New Roman"/>
          <w:color w:val="000000"/>
          <w:sz w:val="26"/>
          <w:szCs w:val="26"/>
        </w:rPr>
        <w:t>сообществах</w:t>
      </w:r>
      <w:proofErr w:type="gramEnd"/>
      <w:r w:rsidR="00180756" w:rsidRPr="00180756">
        <w:rPr>
          <w:rFonts w:ascii="Times New Roman" w:eastAsia="Calibri" w:hAnsi="Times New Roman" w:cs="Times New Roman"/>
          <w:color w:val="000000"/>
          <w:sz w:val="26"/>
          <w:szCs w:val="26"/>
        </w:rPr>
        <w:t xml:space="preserve"> публиковались письма от ЛГБТ-подростков, а также от взрослых со словами поддержки. Ознакомившись с содержанием </w:t>
      </w:r>
      <w:r w:rsidR="00BB2586">
        <w:rPr>
          <w:rFonts w:ascii="Times New Roman" w:eastAsia="Calibri" w:hAnsi="Times New Roman" w:cs="Times New Roman"/>
          <w:color w:val="000000"/>
          <w:sz w:val="26"/>
          <w:szCs w:val="26"/>
        </w:rPr>
        <w:t xml:space="preserve">информации </w:t>
      </w:r>
      <w:r w:rsidR="00180756" w:rsidRPr="00180756">
        <w:rPr>
          <w:rFonts w:ascii="Times New Roman" w:eastAsia="Calibri" w:hAnsi="Times New Roman" w:cs="Times New Roman"/>
          <w:color w:val="000000"/>
          <w:sz w:val="26"/>
          <w:szCs w:val="26"/>
        </w:rPr>
        <w:t>по указанным ссылкам, было принято решение о незамедлительном направлении обращения в Управление Федеральной службы по надзору в сфере связи и массовых коммуникаций по Калужской области.</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После обращения Уполномоченного</w:t>
      </w:r>
      <w:r w:rsidR="00BB2586">
        <w:rPr>
          <w:rFonts w:ascii="Times New Roman" w:eastAsia="Calibri" w:hAnsi="Times New Roman" w:cs="Times New Roman"/>
          <w:color w:val="000000"/>
          <w:sz w:val="26"/>
          <w:szCs w:val="26"/>
        </w:rPr>
        <w:t>,</w:t>
      </w:r>
      <w:r w:rsidRPr="00180756">
        <w:rPr>
          <w:rFonts w:ascii="Times New Roman" w:eastAsia="Calibri" w:hAnsi="Times New Roman" w:cs="Times New Roman"/>
          <w:color w:val="000000"/>
          <w:sz w:val="26"/>
          <w:szCs w:val="26"/>
        </w:rPr>
        <w:t xml:space="preserve"> Управлением </w:t>
      </w:r>
      <w:proofErr w:type="spellStart"/>
      <w:r w:rsidRPr="00180756">
        <w:rPr>
          <w:rFonts w:ascii="Times New Roman" w:eastAsia="Calibri" w:hAnsi="Times New Roman" w:cs="Times New Roman"/>
          <w:color w:val="000000"/>
          <w:sz w:val="26"/>
          <w:szCs w:val="26"/>
        </w:rPr>
        <w:t>Роскомнадзора</w:t>
      </w:r>
      <w:proofErr w:type="spellEnd"/>
      <w:r w:rsidRPr="00180756">
        <w:rPr>
          <w:rFonts w:ascii="Times New Roman" w:eastAsia="Calibri" w:hAnsi="Times New Roman" w:cs="Times New Roman"/>
          <w:color w:val="000000"/>
          <w:sz w:val="26"/>
          <w:szCs w:val="26"/>
        </w:rPr>
        <w:t xml:space="preserve"> по Центральному Федеральному округу было возбуждено дело об административном правонарушении, ответственность за совершение которого предусмотрена ст. 6.21 Кодекса об административных правонарушениях (пропаганда нетрадиционных сексуальных отношений среди несовершеннолетних</w:t>
      </w:r>
      <w:r w:rsidR="00BB2586">
        <w:rPr>
          <w:rFonts w:ascii="Times New Roman" w:eastAsia="Calibri" w:hAnsi="Times New Roman" w:cs="Times New Roman"/>
          <w:color w:val="000000"/>
          <w:sz w:val="26"/>
          <w:szCs w:val="26"/>
        </w:rPr>
        <w:t>)</w:t>
      </w:r>
      <w:r w:rsidRPr="00180756">
        <w:rPr>
          <w:rFonts w:ascii="Times New Roman" w:eastAsia="Calibri" w:hAnsi="Times New Roman" w:cs="Times New Roman"/>
          <w:color w:val="000000"/>
          <w:sz w:val="26"/>
          <w:szCs w:val="26"/>
        </w:rPr>
        <w:t xml:space="preserve">. </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Вопрос о привлечении Елены Климовой, администратора сообщества к административной ответственности был решен в судебном порядке в декабре 2014 г.</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 xml:space="preserve">Привлечь к ответственности за пропаганду гомосексуализма Климову Е. пытался и один из инициаторов закона о запрете пропаганды гомосексуализма, депутат </w:t>
      </w:r>
      <w:r w:rsidR="00ED7F50">
        <w:rPr>
          <w:rFonts w:ascii="Times New Roman" w:eastAsia="Calibri" w:hAnsi="Times New Roman" w:cs="Times New Roman"/>
          <w:color w:val="000000"/>
          <w:sz w:val="26"/>
          <w:szCs w:val="26"/>
        </w:rPr>
        <w:t>Законодательного Собрания г. Санкт-Петербург</w:t>
      </w:r>
      <w:r w:rsidRPr="00180756">
        <w:rPr>
          <w:rFonts w:ascii="Times New Roman" w:eastAsia="Calibri" w:hAnsi="Times New Roman" w:cs="Times New Roman"/>
          <w:color w:val="000000"/>
          <w:sz w:val="26"/>
          <w:szCs w:val="26"/>
        </w:rPr>
        <w:t xml:space="preserve"> Виталий Милонов. Суд, однако, прекратил производство по делу, так как не нашел в </w:t>
      </w:r>
      <w:proofErr w:type="gramStart"/>
      <w:r w:rsidRPr="00180756">
        <w:rPr>
          <w:rFonts w:ascii="Times New Roman" w:eastAsia="Calibri" w:hAnsi="Times New Roman" w:cs="Times New Roman"/>
          <w:color w:val="000000"/>
          <w:sz w:val="26"/>
          <w:szCs w:val="26"/>
        </w:rPr>
        <w:t>действиях</w:t>
      </w:r>
      <w:proofErr w:type="gramEnd"/>
      <w:r w:rsidRPr="00180756">
        <w:rPr>
          <w:rFonts w:ascii="Times New Roman" w:eastAsia="Calibri" w:hAnsi="Times New Roman" w:cs="Times New Roman"/>
          <w:color w:val="000000"/>
          <w:sz w:val="26"/>
          <w:szCs w:val="26"/>
        </w:rPr>
        <w:t xml:space="preserve"> Климовой </w:t>
      </w:r>
      <w:r w:rsidR="00BB2586">
        <w:rPr>
          <w:rFonts w:ascii="Times New Roman" w:eastAsia="Calibri" w:hAnsi="Times New Roman" w:cs="Times New Roman"/>
          <w:color w:val="000000"/>
          <w:sz w:val="26"/>
          <w:szCs w:val="26"/>
        </w:rPr>
        <w:t xml:space="preserve">Е. </w:t>
      </w:r>
      <w:r w:rsidRPr="00180756">
        <w:rPr>
          <w:rFonts w:ascii="Times New Roman" w:eastAsia="Calibri" w:hAnsi="Times New Roman" w:cs="Times New Roman"/>
          <w:color w:val="000000"/>
          <w:sz w:val="26"/>
          <w:szCs w:val="26"/>
        </w:rPr>
        <w:t xml:space="preserve">состава административного правонарушения. </w:t>
      </w:r>
    </w:p>
    <w:p w:rsidR="00180756" w:rsidRPr="00180756" w:rsidRDefault="00ED7F50" w:rsidP="00180756">
      <w:pPr>
        <w:spacing w:line="360" w:lineRule="auto"/>
        <w:ind w:firstLine="708"/>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Лишь в </w:t>
      </w:r>
      <w:proofErr w:type="gramStart"/>
      <w:r>
        <w:rPr>
          <w:rFonts w:ascii="Times New Roman" w:eastAsia="Calibri" w:hAnsi="Times New Roman" w:cs="Times New Roman"/>
          <w:color w:val="000000"/>
          <w:sz w:val="26"/>
          <w:szCs w:val="26"/>
        </w:rPr>
        <w:t>сентябре</w:t>
      </w:r>
      <w:proofErr w:type="gramEnd"/>
      <w:r>
        <w:rPr>
          <w:rFonts w:ascii="Times New Roman" w:eastAsia="Calibri" w:hAnsi="Times New Roman" w:cs="Times New Roman"/>
          <w:color w:val="000000"/>
          <w:sz w:val="26"/>
          <w:szCs w:val="26"/>
        </w:rPr>
        <w:t xml:space="preserve"> 2015 г.</w:t>
      </w:r>
      <w:r w:rsidR="00180756" w:rsidRPr="00180756">
        <w:rPr>
          <w:rFonts w:ascii="Times New Roman" w:eastAsia="Calibri" w:hAnsi="Times New Roman" w:cs="Times New Roman"/>
          <w:color w:val="000000"/>
          <w:sz w:val="26"/>
          <w:szCs w:val="26"/>
        </w:rPr>
        <w:t xml:space="preserve"> социальная сеть "</w:t>
      </w:r>
      <w:proofErr w:type="spellStart"/>
      <w:r w:rsidR="00180756" w:rsidRPr="00180756">
        <w:rPr>
          <w:rFonts w:ascii="Times New Roman" w:eastAsia="Calibri" w:hAnsi="Times New Roman" w:cs="Times New Roman"/>
          <w:color w:val="000000"/>
          <w:sz w:val="26"/>
          <w:szCs w:val="26"/>
        </w:rPr>
        <w:t>ВКонтакте</w:t>
      </w:r>
      <w:proofErr w:type="spellEnd"/>
      <w:r w:rsidR="00180756" w:rsidRPr="00180756">
        <w:rPr>
          <w:rFonts w:ascii="Times New Roman" w:eastAsia="Calibri" w:hAnsi="Times New Roman" w:cs="Times New Roman"/>
          <w:color w:val="000000"/>
          <w:sz w:val="26"/>
          <w:szCs w:val="26"/>
        </w:rPr>
        <w:t xml:space="preserve">" заблокировала на территории России сообщество "Дети-404", внесенное </w:t>
      </w:r>
      <w:proofErr w:type="spellStart"/>
      <w:r w:rsidR="00180756" w:rsidRPr="00180756">
        <w:rPr>
          <w:rFonts w:ascii="Times New Roman" w:eastAsia="Calibri" w:hAnsi="Times New Roman" w:cs="Times New Roman"/>
          <w:color w:val="000000"/>
          <w:sz w:val="26"/>
          <w:szCs w:val="26"/>
        </w:rPr>
        <w:t>Роскомнадзором</w:t>
      </w:r>
      <w:proofErr w:type="spellEnd"/>
      <w:r w:rsidR="00180756" w:rsidRPr="00180756">
        <w:rPr>
          <w:rFonts w:ascii="Times New Roman" w:eastAsia="Calibri" w:hAnsi="Times New Roman" w:cs="Times New Roman"/>
          <w:color w:val="000000"/>
          <w:sz w:val="26"/>
          <w:szCs w:val="26"/>
        </w:rPr>
        <w:t xml:space="preserve"> в единый реестр запрещенной информации в связи с пропагандой нетрадиционных сексуальных отношений среди подростков.</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t>Однако</w:t>
      </w:r>
      <w:proofErr w:type="gramStart"/>
      <w:r w:rsidRPr="00180756">
        <w:rPr>
          <w:rFonts w:ascii="Times New Roman" w:eastAsia="Calibri" w:hAnsi="Times New Roman" w:cs="Times New Roman"/>
          <w:color w:val="000000"/>
          <w:sz w:val="26"/>
          <w:szCs w:val="26"/>
        </w:rPr>
        <w:t>,</w:t>
      </w:r>
      <w:proofErr w:type="gramEnd"/>
      <w:r w:rsidRPr="00180756">
        <w:rPr>
          <w:rFonts w:ascii="Times New Roman" w:eastAsia="Calibri" w:hAnsi="Times New Roman" w:cs="Times New Roman"/>
          <w:color w:val="000000"/>
          <w:sz w:val="26"/>
          <w:szCs w:val="26"/>
        </w:rPr>
        <w:t xml:space="preserve"> необходимо отметить, что в настоящее время </w:t>
      </w:r>
      <w:r w:rsidR="00BB2586">
        <w:rPr>
          <w:rFonts w:ascii="Times New Roman" w:eastAsia="Calibri" w:hAnsi="Times New Roman" w:cs="Times New Roman"/>
          <w:color w:val="000000"/>
          <w:sz w:val="26"/>
          <w:szCs w:val="26"/>
        </w:rPr>
        <w:t>данные сайт продолжает свое существование, но уже под другим названием</w:t>
      </w:r>
      <w:r w:rsidRPr="00180756">
        <w:rPr>
          <w:rFonts w:ascii="Times New Roman" w:eastAsia="Calibri" w:hAnsi="Times New Roman" w:cs="Times New Roman"/>
          <w:color w:val="000000"/>
          <w:sz w:val="26"/>
          <w:szCs w:val="26"/>
        </w:rPr>
        <w:t xml:space="preserve">. </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r w:rsidRPr="00180756">
        <w:rPr>
          <w:rFonts w:ascii="Times New Roman" w:eastAsia="Calibri" w:hAnsi="Times New Roman" w:cs="Times New Roman"/>
          <w:color w:val="000000"/>
          <w:sz w:val="26"/>
          <w:szCs w:val="26"/>
        </w:rPr>
        <w:lastRenderedPageBreak/>
        <w:t xml:space="preserve">Вся страна недавно слышала о произошедшей трагедии в Челябинской области, где подросток зарезал своих родителей по причине того, что они ограничили доступ к </w:t>
      </w:r>
      <w:proofErr w:type="gramStart"/>
      <w:r w:rsidRPr="00180756">
        <w:rPr>
          <w:rFonts w:ascii="Times New Roman" w:eastAsia="Calibri" w:hAnsi="Times New Roman" w:cs="Times New Roman"/>
          <w:color w:val="000000"/>
          <w:sz w:val="26"/>
          <w:szCs w:val="26"/>
        </w:rPr>
        <w:t>компьютерным</w:t>
      </w:r>
      <w:proofErr w:type="gramEnd"/>
      <w:r w:rsidRPr="00180756">
        <w:rPr>
          <w:rFonts w:ascii="Times New Roman" w:eastAsia="Calibri" w:hAnsi="Times New Roman" w:cs="Times New Roman"/>
          <w:color w:val="000000"/>
          <w:sz w:val="26"/>
          <w:szCs w:val="26"/>
        </w:rPr>
        <w:t xml:space="preserve"> онлайн-играм. </w:t>
      </w:r>
    </w:p>
    <w:p w:rsidR="00180756" w:rsidRPr="00180756" w:rsidRDefault="00180756" w:rsidP="00180756">
      <w:pPr>
        <w:spacing w:line="360" w:lineRule="auto"/>
        <w:ind w:firstLine="708"/>
        <w:contextualSpacing/>
        <w:jc w:val="both"/>
        <w:rPr>
          <w:rFonts w:ascii="Times New Roman" w:eastAsia="Calibri" w:hAnsi="Times New Roman" w:cs="Times New Roman"/>
          <w:color w:val="000000"/>
          <w:sz w:val="26"/>
          <w:szCs w:val="26"/>
        </w:rPr>
      </w:pPr>
      <w:proofErr w:type="gramStart"/>
      <w:r w:rsidRPr="00180756">
        <w:rPr>
          <w:rFonts w:ascii="Times New Roman" w:eastAsia="Calibri" w:hAnsi="Times New Roman" w:cs="Times New Roman"/>
          <w:color w:val="000000"/>
          <w:sz w:val="26"/>
          <w:szCs w:val="26"/>
        </w:rPr>
        <w:t xml:space="preserve">По мнению П.А. Астахова, «трагедия в Челябинской области обнажила проблему </w:t>
      </w:r>
      <w:proofErr w:type="spellStart"/>
      <w:r w:rsidRPr="00180756">
        <w:rPr>
          <w:rFonts w:ascii="Times New Roman" w:eastAsia="Calibri" w:hAnsi="Times New Roman" w:cs="Times New Roman"/>
          <w:color w:val="000000"/>
          <w:sz w:val="26"/>
          <w:szCs w:val="26"/>
        </w:rPr>
        <w:t>игро</w:t>
      </w:r>
      <w:proofErr w:type="spellEnd"/>
      <w:r w:rsidRPr="00180756">
        <w:rPr>
          <w:rFonts w:ascii="Times New Roman" w:eastAsia="Calibri" w:hAnsi="Times New Roman" w:cs="Times New Roman"/>
          <w:color w:val="000000"/>
          <w:sz w:val="26"/>
          <w:szCs w:val="26"/>
        </w:rPr>
        <w:t xml:space="preserve"> и </w:t>
      </w:r>
      <w:proofErr w:type="spellStart"/>
      <w:r w:rsidRPr="00180756">
        <w:rPr>
          <w:rFonts w:ascii="Times New Roman" w:eastAsia="Calibri" w:hAnsi="Times New Roman" w:cs="Times New Roman"/>
          <w:color w:val="000000"/>
          <w:sz w:val="26"/>
          <w:szCs w:val="26"/>
        </w:rPr>
        <w:t>компьютерозависимости</w:t>
      </w:r>
      <w:proofErr w:type="spellEnd"/>
      <w:r w:rsidRPr="00180756">
        <w:rPr>
          <w:rFonts w:ascii="Times New Roman" w:eastAsia="Calibri" w:hAnsi="Times New Roman" w:cs="Times New Roman"/>
          <w:color w:val="000000"/>
          <w:sz w:val="26"/>
          <w:szCs w:val="26"/>
        </w:rPr>
        <w:t xml:space="preserve"> детей и заставляет нас говорить о необходимости введения уроков </w:t>
      </w:r>
      <w:proofErr w:type="spellStart"/>
      <w:r w:rsidRPr="00180756">
        <w:rPr>
          <w:rFonts w:ascii="Times New Roman" w:eastAsia="Calibri" w:hAnsi="Times New Roman" w:cs="Times New Roman"/>
          <w:color w:val="000000"/>
          <w:sz w:val="26"/>
          <w:szCs w:val="26"/>
        </w:rPr>
        <w:t>медиабезопасности</w:t>
      </w:r>
      <w:proofErr w:type="spellEnd"/>
      <w:r w:rsidRPr="00180756">
        <w:rPr>
          <w:rFonts w:ascii="Times New Roman" w:eastAsia="Calibri" w:hAnsi="Times New Roman" w:cs="Times New Roman"/>
          <w:color w:val="000000"/>
          <w:sz w:val="26"/>
          <w:szCs w:val="26"/>
        </w:rPr>
        <w:t>».</w:t>
      </w:r>
      <w:proofErr w:type="gramEnd"/>
    </w:p>
    <w:p w:rsidR="00180756" w:rsidRPr="00180756" w:rsidRDefault="00180756" w:rsidP="00180756">
      <w:pPr>
        <w:spacing w:line="360" w:lineRule="auto"/>
        <w:ind w:firstLine="708"/>
        <w:contextualSpacing/>
        <w:jc w:val="both"/>
        <w:rPr>
          <w:rFonts w:ascii="Times New Roman" w:eastAsia="Calibri" w:hAnsi="Times New Roman" w:cs="Times New Roman"/>
          <w:iCs/>
          <w:sz w:val="26"/>
          <w:szCs w:val="26"/>
          <w:shd w:val="clear" w:color="auto" w:fill="FFFFFF"/>
        </w:rPr>
      </w:pPr>
      <w:r w:rsidRPr="00180756">
        <w:rPr>
          <w:rFonts w:ascii="Times New Roman" w:eastAsia="Calibri" w:hAnsi="Times New Roman" w:cs="Times New Roman"/>
          <w:color w:val="000000"/>
          <w:sz w:val="26"/>
          <w:szCs w:val="26"/>
        </w:rPr>
        <w:t xml:space="preserve"> Уполномоченные по правам ребенка в </w:t>
      </w:r>
      <w:proofErr w:type="gramStart"/>
      <w:r w:rsidRPr="00180756">
        <w:rPr>
          <w:rFonts w:ascii="Times New Roman" w:eastAsia="Calibri" w:hAnsi="Times New Roman" w:cs="Times New Roman"/>
          <w:color w:val="000000"/>
          <w:sz w:val="26"/>
          <w:szCs w:val="26"/>
        </w:rPr>
        <w:t>субъектах</w:t>
      </w:r>
      <w:proofErr w:type="gramEnd"/>
      <w:r w:rsidRPr="00180756">
        <w:rPr>
          <w:rFonts w:ascii="Times New Roman" w:eastAsia="Calibri" w:hAnsi="Times New Roman" w:cs="Times New Roman"/>
          <w:color w:val="000000"/>
          <w:sz w:val="26"/>
          <w:szCs w:val="26"/>
        </w:rPr>
        <w:t xml:space="preserve"> РФ поддерживают инициативу главного детского омбудсмена страны, ведь данные уроки позволят: обучить детей и подростков правилам безопасного поведения в интернет-пространстве, осуществлять профилактику интернет-зависимости, предупреждения рисков вовлечения в противоправную деятельность, порнографию, и в целом, послужат большим шагом на пути развития </w:t>
      </w:r>
      <w:proofErr w:type="spellStart"/>
      <w:r w:rsidRPr="00180756">
        <w:rPr>
          <w:rFonts w:ascii="Times New Roman" w:eastAsia="Calibri" w:hAnsi="Times New Roman" w:cs="Times New Roman"/>
          <w:color w:val="000000"/>
          <w:sz w:val="26"/>
          <w:szCs w:val="26"/>
        </w:rPr>
        <w:t>медиаобразования</w:t>
      </w:r>
      <w:proofErr w:type="spellEnd"/>
      <w:r w:rsidRPr="00180756">
        <w:rPr>
          <w:rFonts w:ascii="Times New Roman" w:eastAsia="Calibri" w:hAnsi="Times New Roman" w:cs="Times New Roman"/>
          <w:color w:val="000000"/>
          <w:sz w:val="26"/>
          <w:szCs w:val="26"/>
        </w:rPr>
        <w:t xml:space="preserve"> в РФ. Ведь лучший способ защиты детей – правильное воспитание! А правильное воспитание – есть залог хорошего будущего ребенка!</w:t>
      </w:r>
    </w:p>
    <w:p w:rsidR="00180756" w:rsidRPr="00180756" w:rsidRDefault="00180756" w:rsidP="00180756">
      <w:pPr>
        <w:spacing w:line="360" w:lineRule="auto"/>
        <w:contextualSpacing/>
        <w:jc w:val="both"/>
        <w:rPr>
          <w:rFonts w:ascii="Times New Roman" w:eastAsia="Calibri" w:hAnsi="Times New Roman" w:cs="Times New Roman"/>
          <w:sz w:val="26"/>
          <w:szCs w:val="26"/>
        </w:rPr>
      </w:pPr>
    </w:p>
    <w:p w:rsidR="00180756" w:rsidRPr="00180756" w:rsidRDefault="00180756" w:rsidP="00180756">
      <w:pPr>
        <w:spacing w:line="360" w:lineRule="auto"/>
        <w:ind w:firstLine="709"/>
        <w:contextualSpacing/>
        <w:jc w:val="both"/>
        <w:rPr>
          <w:rFonts w:ascii="Times New Roman" w:eastAsia="Calibri" w:hAnsi="Times New Roman" w:cs="Times New Roman"/>
          <w:iCs/>
          <w:sz w:val="26"/>
          <w:szCs w:val="26"/>
          <w:shd w:val="clear" w:color="auto" w:fill="FFFFFF"/>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242580" w:rsidRDefault="00242580" w:rsidP="00755DD4">
      <w:pPr>
        <w:spacing w:after="0" w:line="360" w:lineRule="auto"/>
        <w:contextualSpacing/>
        <w:jc w:val="both"/>
        <w:rPr>
          <w:rFonts w:ascii="Times New Roman" w:hAnsi="Times New Roman" w:cs="Times New Roman"/>
          <w:b/>
          <w:sz w:val="26"/>
          <w:szCs w:val="26"/>
        </w:rPr>
      </w:pPr>
    </w:p>
    <w:p w:rsidR="00242580" w:rsidRDefault="00242580"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BB2586" w:rsidRDefault="00BB2586" w:rsidP="00755DD4">
      <w:pPr>
        <w:spacing w:after="0" w:line="360" w:lineRule="auto"/>
        <w:contextualSpacing/>
        <w:jc w:val="both"/>
        <w:rPr>
          <w:rFonts w:ascii="Times New Roman" w:eastAsia="Calibri" w:hAnsi="Times New Roman" w:cs="Times New Roman"/>
          <w:sz w:val="26"/>
          <w:szCs w:val="26"/>
        </w:rPr>
      </w:pPr>
    </w:p>
    <w:p w:rsidR="007C0B95" w:rsidRPr="00FF4629" w:rsidRDefault="007C0B95" w:rsidP="00FF4629">
      <w:pPr>
        <w:pStyle w:val="1"/>
        <w:jc w:val="center"/>
        <w:rPr>
          <w:rFonts w:ascii="Times New Roman" w:eastAsia="Calibri" w:hAnsi="Times New Roman" w:cs="Times New Roman"/>
          <w:color w:val="auto"/>
          <w:sz w:val="26"/>
          <w:szCs w:val="26"/>
        </w:rPr>
      </w:pPr>
      <w:bookmarkStart w:id="10" w:name="_Toc452383354"/>
      <w:r w:rsidRPr="00FF4629">
        <w:rPr>
          <w:rFonts w:ascii="Times New Roman" w:eastAsia="Calibri" w:hAnsi="Times New Roman" w:cs="Times New Roman"/>
          <w:color w:val="auto"/>
          <w:sz w:val="26"/>
          <w:szCs w:val="26"/>
        </w:rPr>
        <w:lastRenderedPageBreak/>
        <w:t>3. ПРАВОВОЕ ПРОСВЕЩЕНИЕ НЕСОВЕРШЕННОЛЕТНИХ В ДЕЯТЕЛЬНОСТИ УПОЛНОМОЧЕННОГО</w:t>
      </w:r>
      <w:bookmarkEnd w:id="10"/>
    </w:p>
    <w:p w:rsidR="007C0B95" w:rsidRPr="007C0B95" w:rsidRDefault="007C0B95" w:rsidP="00D57C99">
      <w:pPr>
        <w:spacing w:after="0" w:line="360" w:lineRule="auto"/>
        <w:ind w:firstLine="709"/>
        <w:contextualSpacing/>
        <w:jc w:val="center"/>
        <w:rPr>
          <w:rFonts w:ascii="Times New Roman" w:eastAsia="Calibri" w:hAnsi="Times New Roman" w:cs="Times New Roman"/>
          <w:b/>
          <w:sz w:val="26"/>
          <w:szCs w:val="26"/>
        </w:rPr>
      </w:pPr>
    </w:p>
    <w:p w:rsidR="00AF649D" w:rsidRPr="00ED3563" w:rsidRDefault="00AF649D" w:rsidP="00AF649D">
      <w:pPr>
        <w:tabs>
          <w:tab w:val="left" w:pos="851"/>
        </w:tabs>
        <w:spacing w:after="0" w:line="360" w:lineRule="auto"/>
        <w:ind w:firstLine="709"/>
        <w:jc w:val="both"/>
        <w:rPr>
          <w:rFonts w:ascii="Times New Roman" w:eastAsia="Calibri" w:hAnsi="Times New Roman" w:cs="Times New Roman"/>
          <w:b/>
          <w:sz w:val="26"/>
          <w:szCs w:val="26"/>
        </w:rPr>
      </w:pPr>
      <w:r w:rsidRPr="00ED3563">
        <w:rPr>
          <w:rFonts w:ascii="Times New Roman" w:eastAsia="Calibri" w:hAnsi="Times New Roman" w:cs="Times New Roman"/>
          <w:sz w:val="26"/>
          <w:szCs w:val="26"/>
        </w:rPr>
        <w:t>Одной из важных проблем нашего общества является формирование у подрастающего поколения уважения к праву, к закону. Без таких знаний прожить в наше время невозможно. Дети должны четко осознавать границу между «нельзя» и «можно», уметь отвечать за свои поступки, отстаивать свои права, правильно использовать свои возможности.</w:t>
      </w:r>
    </w:p>
    <w:p w:rsidR="00AF649D" w:rsidRPr="00ED3563" w:rsidRDefault="00AF649D" w:rsidP="00AF649D">
      <w:pPr>
        <w:tabs>
          <w:tab w:val="left" w:pos="851"/>
        </w:tabs>
        <w:spacing w:after="0" w:line="360" w:lineRule="auto"/>
        <w:ind w:firstLine="709"/>
        <w:jc w:val="both"/>
        <w:rPr>
          <w:rFonts w:ascii="Times New Roman" w:eastAsia="Calibri" w:hAnsi="Times New Roman" w:cs="Times New Roman"/>
          <w:sz w:val="26"/>
          <w:szCs w:val="26"/>
        </w:rPr>
      </w:pPr>
      <w:r w:rsidRPr="00ED3563">
        <w:rPr>
          <w:rFonts w:ascii="Times New Roman" w:eastAsia="Calibri" w:hAnsi="Times New Roman" w:cs="Times New Roman"/>
          <w:sz w:val="26"/>
          <w:szCs w:val="26"/>
        </w:rPr>
        <w:t>Главное сегодня - подготовить молодое поколение к жизни в правовом государстве, гражданском обществе, воспитать его в духе осознания и соблюдения прав, внушить  чувство собственного достоинства и уважение к достоинству других. И от того, как прошло детство ребенка, какие моральные ценности прививались ему родителями, что вошло в его разум и сердце из окружающего мира, в решающей степени зависит, каким человеком он станет во взрослой жизни.</w:t>
      </w:r>
    </w:p>
    <w:p w:rsidR="00AF649D" w:rsidRPr="00ED3563" w:rsidRDefault="00AF649D" w:rsidP="00AF649D">
      <w:pPr>
        <w:tabs>
          <w:tab w:val="left" w:pos="851"/>
        </w:tabs>
        <w:spacing w:after="0" w:line="360" w:lineRule="auto"/>
        <w:ind w:firstLine="709"/>
        <w:jc w:val="both"/>
        <w:rPr>
          <w:rFonts w:ascii="Times New Roman" w:eastAsia="Calibri" w:hAnsi="Times New Roman" w:cs="Times New Roman"/>
          <w:sz w:val="26"/>
          <w:szCs w:val="26"/>
        </w:rPr>
      </w:pPr>
      <w:r w:rsidRPr="00ED3563">
        <w:rPr>
          <w:rFonts w:ascii="Times New Roman" w:eastAsia="Calibri" w:hAnsi="Times New Roman" w:cs="Times New Roman"/>
          <w:color w:val="000000"/>
          <w:sz w:val="26"/>
          <w:szCs w:val="26"/>
        </w:rPr>
        <w:t xml:space="preserve">Правовые знания нужны всем людям не сами по себе, а как основа поведения в разных жизненных ситуациях. Актуальность правового просвещения очевидна – она обусловлена современным состоянием всех сфер общественной жизни: экономики, культуры, политики. И сейчас крайне необходимо формировать у детей мировоззрение, основанное на уважении к закону, знании прав человека и умении найти пути решения жизненных проблем. Наша задача помочь детям адаптироваться к жизни, научить их жить в демократическом </w:t>
      </w:r>
      <w:proofErr w:type="gramStart"/>
      <w:r w:rsidRPr="00ED3563">
        <w:rPr>
          <w:rFonts w:ascii="Times New Roman" w:eastAsia="Calibri" w:hAnsi="Times New Roman" w:cs="Times New Roman"/>
          <w:color w:val="000000"/>
          <w:sz w:val="26"/>
          <w:szCs w:val="26"/>
        </w:rPr>
        <w:t>обществе</w:t>
      </w:r>
      <w:proofErr w:type="gramEnd"/>
      <w:r w:rsidRPr="00ED3563">
        <w:rPr>
          <w:rFonts w:ascii="Times New Roman" w:eastAsia="Calibri" w:hAnsi="Times New Roman" w:cs="Times New Roman"/>
          <w:color w:val="000000"/>
          <w:sz w:val="26"/>
          <w:szCs w:val="26"/>
        </w:rPr>
        <w:t>, регулируя свои отношения с государством, другими людьми. Основная линия в современной политике – построение демократического государства, а основная линия обучения и воспитания – развитие гармоничной и всесторонне развитой личности ребенка, которая стала бы полноценной единицей этого самого демократического общества.</w:t>
      </w:r>
      <w:bookmarkStart w:id="11" w:name="cut"/>
      <w:bookmarkEnd w:id="11"/>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sidRPr="00ED3563">
        <w:rPr>
          <w:rFonts w:ascii="Times New Roman" w:eastAsia="Calibri" w:hAnsi="Times New Roman" w:cs="Times New Roman"/>
          <w:color w:val="000000"/>
          <w:sz w:val="26"/>
          <w:szCs w:val="26"/>
        </w:rPr>
        <w:t>Основной вклад в развитие ребенка вносит семья. Проблему соблюдения прав детей, как одного из условий обеспечения нормативной жизнедеятельности и развития ребенка, невозможно решить только силами одной семьи. Необходимо организовать четкое взаимодействие и распределение функций и полномочий всех, кто причастен к делу формирования и развития личности ребенка (семьи, школы, библиотеки, других детских образовательных учреждений, и государства в целом).</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sidRPr="00ED3563">
        <w:rPr>
          <w:rFonts w:ascii="Times New Roman" w:eastAsia="Calibri" w:hAnsi="Times New Roman" w:cs="Times New Roman"/>
          <w:color w:val="000000"/>
          <w:sz w:val="26"/>
          <w:szCs w:val="26"/>
        </w:rPr>
        <w:t xml:space="preserve">Сегодня дети в силу стечения тяжелых жизненных, экономических, семейных обстоятельств, часто оставаясь один на один с проблемами, вынуждены сами заботиться о </w:t>
      </w:r>
      <w:r w:rsidRPr="00ED3563">
        <w:rPr>
          <w:rFonts w:ascii="Times New Roman" w:eastAsia="Calibri" w:hAnsi="Times New Roman" w:cs="Times New Roman"/>
          <w:color w:val="000000"/>
          <w:sz w:val="26"/>
          <w:szCs w:val="26"/>
        </w:rPr>
        <w:lastRenderedPageBreak/>
        <w:t>своих правах и свободах. Иногда, к сожалению, выбирая неправильный и не вполне законный путь.</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sidRPr="00ED3563">
        <w:rPr>
          <w:rFonts w:ascii="Times New Roman" w:eastAsia="Calibri" w:hAnsi="Times New Roman" w:cs="Times New Roman"/>
          <w:color w:val="000000"/>
          <w:sz w:val="26"/>
          <w:szCs w:val="26"/>
        </w:rPr>
        <w:t xml:space="preserve">Ребенок очень быстро </w:t>
      </w:r>
      <w:proofErr w:type="gramStart"/>
      <w:r w:rsidRPr="00ED3563">
        <w:rPr>
          <w:rFonts w:ascii="Times New Roman" w:eastAsia="Calibri" w:hAnsi="Times New Roman" w:cs="Times New Roman"/>
          <w:color w:val="000000"/>
          <w:sz w:val="26"/>
          <w:szCs w:val="26"/>
        </w:rPr>
        <w:t>вырастает и становится</w:t>
      </w:r>
      <w:proofErr w:type="gramEnd"/>
      <w:r w:rsidRPr="00ED3563">
        <w:rPr>
          <w:rFonts w:ascii="Times New Roman" w:eastAsia="Calibri" w:hAnsi="Times New Roman" w:cs="Times New Roman"/>
          <w:color w:val="000000"/>
          <w:sz w:val="26"/>
          <w:szCs w:val="26"/>
        </w:rPr>
        <w:t xml:space="preserve"> взрослым. </w:t>
      </w:r>
      <w:r w:rsidR="00935612">
        <w:rPr>
          <w:rFonts w:ascii="Times New Roman" w:eastAsia="Calibri" w:hAnsi="Times New Roman" w:cs="Times New Roman"/>
          <w:color w:val="000000"/>
          <w:sz w:val="26"/>
          <w:szCs w:val="26"/>
        </w:rPr>
        <w:t>Необходимо</w:t>
      </w:r>
      <w:r w:rsidRPr="00ED3563">
        <w:rPr>
          <w:rFonts w:ascii="Times New Roman" w:eastAsia="Calibri" w:hAnsi="Times New Roman" w:cs="Times New Roman"/>
          <w:color w:val="000000"/>
          <w:sz w:val="26"/>
          <w:szCs w:val="26"/>
        </w:rPr>
        <w:t xml:space="preserve"> сегодня </w:t>
      </w:r>
      <w:r w:rsidR="00935612">
        <w:rPr>
          <w:rFonts w:ascii="Times New Roman" w:eastAsia="Calibri" w:hAnsi="Times New Roman" w:cs="Times New Roman"/>
          <w:color w:val="000000"/>
          <w:sz w:val="26"/>
          <w:szCs w:val="26"/>
        </w:rPr>
        <w:t xml:space="preserve">научить </w:t>
      </w:r>
      <w:r w:rsidRPr="00ED3563">
        <w:rPr>
          <w:rFonts w:ascii="Times New Roman" w:eastAsia="Calibri" w:hAnsi="Times New Roman" w:cs="Times New Roman"/>
          <w:color w:val="000000"/>
          <w:sz w:val="26"/>
          <w:szCs w:val="26"/>
        </w:rPr>
        <w:t>детей пользоваться их правами и свободами, умело сочетать права и обязанности</w:t>
      </w:r>
      <w:r w:rsidR="00935612">
        <w:rPr>
          <w:rFonts w:ascii="Times New Roman" w:eastAsia="Calibri" w:hAnsi="Times New Roman" w:cs="Times New Roman"/>
          <w:color w:val="000000"/>
          <w:sz w:val="26"/>
          <w:szCs w:val="26"/>
        </w:rPr>
        <w:t>, воспитать</w:t>
      </w:r>
      <w:r w:rsidRPr="00ED3563">
        <w:rPr>
          <w:rFonts w:ascii="Times New Roman" w:eastAsia="Calibri" w:hAnsi="Times New Roman" w:cs="Times New Roman"/>
          <w:color w:val="000000"/>
          <w:sz w:val="26"/>
          <w:szCs w:val="26"/>
        </w:rPr>
        <w:t xml:space="preserve"> их пра</w:t>
      </w:r>
      <w:r w:rsidR="00BB2586">
        <w:rPr>
          <w:rFonts w:ascii="Times New Roman" w:eastAsia="Calibri" w:hAnsi="Times New Roman" w:cs="Times New Roman"/>
          <w:color w:val="000000"/>
          <w:sz w:val="26"/>
          <w:szCs w:val="26"/>
        </w:rPr>
        <w:t>вовую культуру</w:t>
      </w:r>
      <w:r w:rsidR="00935612">
        <w:rPr>
          <w:rFonts w:ascii="Times New Roman" w:eastAsia="Calibri" w:hAnsi="Times New Roman" w:cs="Times New Roman"/>
          <w:color w:val="000000"/>
          <w:sz w:val="26"/>
          <w:szCs w:val="26"/>
        </w:rPr>
        <w:t>, и тогда</w:t>
      </w:r>
      <w:r w:rsidR="00BB2586">
        <w:rPr>
          <w:rFonts w:ascii="Times New Roman" w:eastAsia="Calibri" w:hAnsi="Times New Roman" w:cs="Times New Roman"/>
          <w:color w:val="000000"/>
          <w:sz w:val="26"/>
          <w:szCs w:val="26"/>
        </w:rPr>
        <w:t xml:space="preserve"> з</w:t>
      </w:r>
      <w:r w:rsidRPr="00ED3563">
        <w:rPr>
          <w:rFonts w:ascii="Times New Roman" w:eastAsia="Calibri" w:hAnsi="Times New Roman" w:cs="Times New Roman"/>
          <w:color w:val="000000"/>
          <w:sz w:val="26"/>
          <w:szCs w:val="26"/>
        </w:rPr>
        <w:t xml:space="preserve">автра, превратившись во взрослых, наши сегодняшние дети научатся </w:t>
      </w:r>
      <w:proofErr w:type="gramStart"/>
      <w:r w:rsidRPr="00ED3563">
        <w:rPr>
          <w:rFonts w:ascii="Times New Roman" w:eastAsia="Calibri" w:hAnsi="Times New Roman" w:cs="Times New Roman"/>
          <w:color w:val="000000"/>
          <w:sz w:val="26"/>
          <w:szCs w:val="26"/>
        </w:rPr>
        <w:t>соблюдать и защищать</w:t>
      </w:r>
      <w:proofErr w:type="gramEnd"/>
      <w:r>
        <w:rPr>
          <w:rFonts w:ascii="Times New Roman" w:eastAsia="Calibri" w:hAnsi="Times New Roman" w:cs="Times New Roman"/>
          <w:color w:val="000000"/>
          <w:sz w:val="26"/>
          <w:szCs w:val="26"/>
        </w:rPr>
        <w:t>,</w:t>
      </w:r>
      <w:r w:rsidRPr="00ED3563">
        <w:rPr>
          <w:rFonts w:ascii="Times New Roman" w:eastAsia="Calibri" w:hAnsi="Times New Roman" w:cs="Times New Roman"/>
          <w:color w:val="000000"/>
          <w:sz w:val="26"/>
          <w:szCs w:val="26"/>
        </w:rPr>
        <w:t xml:space="preserve"> не только свои права и свободы, не только права своих детей, но и наши права, права старшего поколения.</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sidRPr="00ED3563">
        <w:rPr>
          <w:rFonts w:ascii="Times New Roman" w:eastAsia="Calibri" w:hAnsi="Times New Roman" w:cs="Times New Roman"/>
          <w:color w:val="000000"/>
          <w:sz w:val="26"/>
          <w:szCs w:val="26"/>
        </w:rPr>
        <w:t>О важности и необходимости правовых знаний говорят все. Но реальное положение дел говорит об их отсутствии. Вопрос о необходимости наличия правовых зна</w:t>
      </w:r>
      <w:r>
        <w:rPr>
          <w:rFonts w:ascii="Times New Roman" w:eastAsia="Calibri" w:hAnsi="Times New Roman" w:cs="Times New Roman"/>
          <w:color w:val="000000"/>
          <w:sz w:val="26"/>
          <w:szCs w:val="26"/>
        </w:rPr>
        <w:t>ний у детей для нас стоит остро.</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В связи с этим, Уполномоченным и сотрудниками аппарата, постоянно проводятся уроки правовой грамотности для несовершеннолетних. </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2015 году силами аппарата Уполномоченного по правам ребенка в Калужской области было проведено 35 уроков правовой грамотности для несовершеннолетних, охват детей составил 2562 человека.</w:t>
      </w:r>
    </w:p>
    <w:p w:rsidR="00AF649D" w:rsidRDefault="00AF649D" w:rsidP="00AF649D">
      <w:pPr>
        <w:tabs>
          <w:tab w:val="left" w:pos="851"/>
        </w:tabs>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Были посещены образовательные учреждения Дзержинского, Жуковского, Куйбышевского, </w:t>
      </w:r>
      <w:proofErr w:type="spellStart"/>
      <w:r>
        <w:rPr>
          <w:rFonts w:ascii="Times New Roman" w:eastAsia="Calibri" w:hAnsi="Times New Roman" w:cs="Times New Roman"/>
          <w:color w:val="000000"/>
          <w:sz w:val="26"/>
          <w:szCs w:val="26"/>
        </w:rPr>
        <w:t>Малоярославецкого</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Перемышльского</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Сухинического</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Ферзиковского</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Людиновского</w:t>
      </w:r>
      <w:proofErr w:type="spellEnd"/>
      <w:r>
        <w:rPr>
          <w:rFonts w:ascii="Times New Roman" w:eastAsia="Calibri" w:hAnsi="Times New Roman" w:cs="Times New Roman"/>
          <w:color w:val="000000"/>
          <w:sz w:val="26"/>
          <w:szCs w:val="26"/>
        </w:rPr>
        <w:t xml:space="preserve"> районов, г. Обнинска и г. Калуги. </w:t>
      </w:r>
    </w:p>
    <w:p w:rsidR="00AF649D" w:rsidRDefault="00AF649D" w:rsidP="00AF649D">
      <w:pPr>
        <w:tabs>
          <w:tab w:val="left" w:pos="851"/>
        </w:tabs>
        <w:spacing w:after="0" w:line="360" w:lineRule="auto"/>
        <w:ind w:firstLine="709"/>
        <w:jc w:val="both"/>
        <w:rPr>
          <w:rFonts w:ascii="Times New Roman" w:eastAsia="Calibri" w:hAnsi="Times New Roman" w:cs="Times New Roman"/>
          <w:sz w:val="26"/>
          <w:szCs w:val="26"/>
        </w:rPr>
      </w:pPr>
      <w:r w:rsidRPr="0087450C">
        <w:rPr>
          <w:rFonts w:ascii="Times New Roman" w:eastAsia="Calibri" w:hAnsi="Times New Roman" w:cs="Times New Roman"/>
          <w:sz w:val="26"/>
          <w:szCs w:val="26"/>
        </w:rPr>
        <w:t xml:space="preserve">Содержанием правового просвещения является приобщение каждого члена общества, в том числе и детей, к знаниям о государстве и праве, законности, правах и свободах личности, выработка устойчивой ориентации на законопослушное поведение. </w:t>
      </w:r>
    </w:p>
    <w:p w:rsidR="00AF649D" w:rsidRPr="0087450C" w:rsidRDefault="00AF649D" w:rsidP="00AF649D">
      <w:pPr>
        <w:tabs>
          <w:tab w:val="left" w:pos="851"/>
        </w:tabs>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4 раз проводился ежегодный областной конкурс «Дети-Творчество-Право». Цель конкурса </w:t>
      </w:r>
      <w:r w:rsidR="00935612">
        <w:rPr>
          <w:rFonts w:ascii="Times New Roman" w:hAnsi="Times New Roman" w:cs="Times New Roman"/>
          <w:sz w:val="26"/>
          <w:szCs w:val="26"/>
        </w:rPr>
        <w:t xml:space="preserve">- </w:t>
      </w:r>
      <w:r>
        <w:rPr>
          <w:rFonts w:ascii="Times New Roman" w:hAnsi="Times New Roman" w:cs="Times New Roman"/>
          <w:sz w:val="26"/>
          <w:szCs w:val="26"/>
        </w:rPr>
        <w:t>повышение</w:t>
      </w:r>
      <w:r w:rsidRPr="0087450C">
        <w:rPr>
          <w:rFonts w:ascii="Times New Roman" w:hAnsi="Times New Roman" w:cs="Times New Roman"/>
          <w:sz w:val="26"/>
          <w:szCs w:val="26"/>
        </w:rPr>
        <w:t xml:space="preserve"> правовой культуры детей и подростков Калужской области. Задачами конкурса стали:</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просвещение подрастающего поколения в области права;</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развитие познавательного интереса в сфере права;</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содействие повышению правовой культуры и правового образования детей и подростков;</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формирование осознанной потребности жить в рамках правового поля и снижение уровня  правового нигилизма;</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воспитание внутреннего духовного мира детей и подростков через красоту, искусство, творчество;</w:t>
      </w:r>
    </w:p>
    <w:p w:rsidR="00AF649D" w:rsidRPr="0087450C" w:rsidRDefault="00AF649D" w:rsidP="00AF649D">
      <w:pPr>
        <w:numPr>
          <w:ilvl w:val="0"/>
          <w:numId w:val="39"/>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lastRenderedPageBreak/>
        <w:t>выявление и поддержка детей и подростков, проявляющих интерес к творческой деятельности и праву.</w:t>
      </w:r>
    </w:p>
    <w:p w:rsidR="00AF649D" w:rsidRPr="0087450C" w:rsidRDefault="00AF649D" w:rsidP="00AF649D">
      <w:pPr>
        <w:tabs>
          <w:tab w:val="left" w:pos="851"/>
        </w:tabs>
        <w:spacing w:after="0" w:line="360" w:lineRule="auto"/>
        <w:ind w:firstLine="709"/>
        <w:jc w:val="both"/>
        <w:rPr>
          <w:rFonts w:ascii="Times New Roman" w:hAnsi="Times New Roman" w:cs="Times New Roman"/>
          <w:sz w:val="26"/>
          <w:szCs w:val="26"/>
        </w:rPr>
      </w:pPr>
      <w:r w:rsidRPr="0087450C">
        <w:rPr>
          <w:rFonts w:ascii="Times New Roman" w:hAnsi="Times New Roman" w:cs="Times New Roman"/>
          <w:sz w:val="26"/>
          <w:szCs w:val="26"/>
        </w:rPr>
        <w:t xml:space="preserve">В </w:t>
      </w:r>
      <w:proofErr w:type="gramStart"/>
      <w:r w:rsidRPr="0087450C">
        <w:rPr>
          <w:rFonts w:ascii="Times New Roman" w:hAnsi="Times New Roman" w:cs="Times New Roman"/>
          <w:sz w:val="26"/>
          <w:szCs w:val="26"/>
        </w:rPr>
        <w:t>конкурсе</w:t>
      </w:r>
      <w:proofErr w:type="gramEnd"/>
      <w:r w:rsidRPr="0087450C">
        <w:rPr>
          <w:rFonts w:ascii="Times New Roman" w:hAnsi="Times New Roman" w:cs="Times New Roman"/>
          <w:sz w:val="26"/>
          <w:szCs w:val="26"/>
        </w:rPr>
        <w:t xml:space="preserve"> приняли участие </w:t>
      </w:r>
      <w:r>
        <w:rPr>
          <w:rFonts w:ascii="Times New Roman" w:hAnsi="Times New Roman" w:cs="Times New Roman"/>
          <w:sz w:val="26"/>
          <w:szCs w:val="26"/>
        </w:rPr>
        <w:t xml:space="preserve">более 800 </w:t>
      </w:r>
      <w:r w:rsidRPr="0087450C">
        <w:rPr>
          <w:rFonts w:ascii="Times New Roman" w:hAnsi="Times New Roman" w:cs="Times New Roman"/>
          <w:sz w:val="26"/>
          <w:szCs w:val="26"/>
        </w:rPr>
        <w:t xml:space="preserve">воспитанников из </w:t>
      </w:r>
      <w:r>
        <w:rPr>
          <w:rFonts w:ascii="Times New Roman" w:hAnsi="Times New Roman" w:cs="Times New Roman"/>
          <w:sz w:val="26"/>
          <w:szCs w:val="26"/>
        </w:rPr>
        <w:t>141</w:t>
      </w:r>
      <w:r w:rsidRPr="0087450C">
        <w:rPr>
          <w:rFonts w:ascii="Times New Roman" w:hAnsi="Times New Roman" w:cs="Times New Roman"/>
          <w:sz w:val="26"/>
          <w:szCs w:val="26"/>
        </w:rPr>
        <w:t xml:space="preserve"> учреждени</w:t>
      </w:r>
      <w:r>
        <w:rPr>
          <w:rFonts w:ascii="Times New Roman" w:hAnsi="Times New Roman" w:cs="Times New Roman"/>
          <w:sz w:val="26"/>
          <w:szCs w:val="26"/>
        </w:rPr>
        <w:t>я</w:t>
      </w:r>
      <w:r w:rsidRPr="0087450C">
        <w:rPr>
          <w:rFonts w:ascii="Times New Roman" w:hAnsi="Times New Roman" w:cs="Times New Roman"/>
          <w:sz w:val="26"/>
          <w:szCs w:val="26"/>
        </w:rPr>
        <w:t xml:space="preserve">, расположенных на территории области. </w:t>
      </w:r>
    </w:p>
    <w:p w:rsidR="00AF649D" w:rsidRPr="0087450C" w:rsidRDefault="00AF649D" w:rsidP="00AF649D">
      <w:pPr>
        <w:tabs>
          <w:tab w:val="left" w:pos="851"/>
        </w:tabs>
        <w:spacing w:after="0" w:line="360" w:lineRule="auto"/>
        <w:ind w:firstLine="709"/>
        <w:jc w:val="both"/>
        <w:rPr>
          <w:rFonts w:ascii="Times New Roman" w:hAnsi="Times New Roman" w:cs="Times New Roman"/>
          <w:sz w:val="26"/>
          <w:szCs w:val="26"/>
        </w:rPr>
      </w:pPr>
      <w:r w:rsidRPr="0087450C">
        <w:rPr>
          <w:rFonts w:ascii="Times New Roman" w:hAnsi="Times New Roman" w:cs="Times New Roman"/>
          <w:sz w:val="26"/>
          <w:szCs w:val="26"/>
        </w:rPr>
        <w:t>На конкурс принимались работы, соответствующие заявленной теме и  отражающие представления о праве по следующим номинациям:</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создание презентации;</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декоративно-прикладное творчество;</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рисунки-плакаты;</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видеоролик социальной направленности;</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фотография;</w:t>
      </w:r>
    </w:p>
    <w:p w:rsidR="00AF649D" w:rsidRPr="0087450C" w:rsidRDefault="00AF649D" w:rsidP="00AF649D">
      <w:pPr>
        <w:numPr>
          <w:ilvl w:val="0"/>
          <w:numId w:val="40"/>
        </w:numPr>
        <w:tabs>
          <w:tab w:val="left" w:pos="851"/>
        </w:tabs>
        <w:spacing w:after="0" w:line="360" w:lineRule="auto"/>
        <w:ind w:left="0" w:firstLine="709"/>
        <w:jc w:val="both"/>
        <w:rPr>
          <w:rFonts w:ascii="Times New Roman" w:hAnsi="Times New Roman" w:cs="Times New Roman"/>
          <w:sz w:val="26"/>
          <w:szCs w:val="26"/>
        </w:rPr>
      </w:pPr>
      <w:r w:rsidRPr="0087450C">
        <w:rPr>
          <w:rFonts w:ascii="Times New Roman" w:hAnsi="Times New Roman" w:cs="Times New Roman"/>
          <w:sz w:val="26"/>
          <w:szCs w:val="26"/>
        </w:rPr>
        <w:t>театрализованная постановка или кукольный театр;</w:t>
      </w:r>
    </w:p>
    <w:p w:rsidR="00AF649D" w:rsidRPr="0087450C" w:rsidRDefault="00AF649D" w:rsidP="00AF649D">
      <w:pPr>
        <w:tabs>
          <w:tab w:val="left" w:pos="851"/>
        </w:tabs>
        <w:spacing w:after="0" w:line="360" w:lineRule="auto"/>
        <w:ind w:firstLine="709"/>
        <w:jc w:val="both"/>
        <w:rPr>
          <w:rFonts w:ascii="Times New Roman" w:hAnsi="Times New Roman" w:cs="Times New Roman"/>
          <w:sz w:val="26"/>
          <w:szCs w:val="26"/>
        </w:rPr>
      </w:pPr>
      <w:r w:rsidRPr="0087450C">
        <w:rPr>
          <w:rFonts w:ascii="Times New Roman" w:hAnsi="Times New Roman" w:cs="Times New Roman"/>
          <w:sz w:val="26"/>
          <w:szCs w:val="26"/>
        </w:rPr>
        <w:t>Тема работы определялась выдержкой из нормативно-правовых актов, предложенных в положение о конкурсе.</w:t>
      </w:r>
    </w:p>
    <w:p w:rsidR="00AF649D" w:rsidRDefault="00AF649D" w:rsidP="00AF649D">
      <w:pPr>
        <w:tabs>
          <w:tab w:val="left" w:pos="851"/>
          <w:tab w:val="decimal" w:pos="10348"/>
        </w:tabs>
        <w:spacing w:after="0" w:line="360" w:lineRule="auto"/>
        <w:ind w:firstLine="709"/>
        <w:jc w:val="both"/>
        <w:rPr>
          <w:rFonts w:ascii="Times New Roman" w:eastAsia="Calibri" w:hAnsi="Times New Roman" w:cs="Times New Roman"/>
          <w:sz w:val="26"/>
          <w:szCs w:val="26"/>
          <w:lang w:eastAsia="ru-RU"/>
        </w:rPr>
      </w:pPr>
      <w:r w:rsidRPr="00BB122A">
        <w:rPr>
          <w:rFonts w:ascii="Times New Roman" w:eastAsia="Calibri" w:hAnsi="Times New Roman" w:cs="Times New Roman"/>
          <w:sz w:val="26"/>
          <w:szCs w:val="26"/>
          <w:lang w:eastAsia="ru-RU"/>
        </w:rPr>
        <w:t>На торжественном мероприятии по подведени</w:t>
      </w:r>
      <w:r w:rsidR="00ED7F50">
        <w:rPr>
          <w:rFonts w:ascii="Times New Roman" w:eastAsia="Calibri" w:hAnsi="Times New Roman" w:cs="Times New Roman"/>
          <w:sz w:val="26"/>
          <w:szCs w:val="26"/>
          <w:lang w:eastAsia="ru-RU"/>
        </w:rPr>
        <w:t xml:space="preserve">ю итогов конкурса, состоявшемся </w:t>
      </w:r>
      <w:r>
        <w:rPr>
          <w:rFonts w:ascii="Times New Roman" w:eastAsia="Calibri" w:hAnsi="Times New Roman" w:cs="Times New Roman"/>
          <w:sz w:val="26"/>
          <w:szCs w:val="26"/>
          <w:lang w:eastAsia="ru-RU"/>
        </w:rPr>
        <w:t>22</w:t>
      </w:r>
      <w:r w:rsidRPr="00BB122A">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апреля</w:t>
      </w:r>
      <w:r w:rsidRPr="00BB122A">
        <w:rPr>
          <w:rFonts w:ascii="Times New Roman" w:eastAsia="Calibri" w:hAnsi="Times New Roman" w:cs="Times New Roman"/>
          <w:sz w:val="26"/>
          <w:szCs w:val="26"/>
          <w:lang w:eastAsia="ru-RU"/>
        </w:rPr>
        <w:t xml:space="preserve"> 201</w:t>
      </w:r>
      <w:r w:rsidR="00ED7F50">
        <w:rPr>
          <w:rFonts w:ascii="Times New Roman" w:eastAsia="Calibri" w:hAnsi="Times New Roman" w:cs="Times New Roman"/>
          <w:sz w:val="26"/>
          <w:szCs w:val="26"/>
          <w:lang w:eastAsia="ru-RU"/>
        </w:rPr>
        <w:t>5 г.</w:t>
      </w:r>
      <w:r>
        <w:rPr>
          <w:rFonts w:ascii="Times New Roman" w:eastAsia="Calibri" w:hAnsi="Times New Roman" w:cs="Times New Roman"/>
          <w:sz w:val="26"/>
          <w:szCs w:val="26"/>
          <w:lang w:eastAsia="ru-RU"/>
        </w:rPr>
        <w:t xml:space="preserve"> в Торгово-развлекательном центре «Панорама» Детском центре «</w:t>
      </w:r>
      <w:r>
        <w:rPr>
          <w:rFonts w:ascii="Times New Roman" w:eastAsia="Calibri" w:hAnsi="Times New Roman" w:cs="Times New Roman"/>
          <w:sz w:val="26"/>
          <w:szCs w:val="26"/>
          <w:lang w:val="en-US" w:eastAsia="ru-RU"/>
        </w:rPr>
        <w:t>BABY</w:t>
      </w:r>
      <w:r>
        <w:rPr>
          <w:rFonts w:ascii="Times New Roman" w:eastAsia="Calibri" w:hAnsi="Times New Roman" w:cs="Times New Roman"/>
          <w:sz w:val="26"/>
          <w:szCs w:val="26"/>
          <w:lang w:eastAsia="ru-RU"/>
        </w:rPr>
        <w:t xml:space="preserve"> №</w:t>
      </w:r>
      <w:r w:rsidRPr="00DF25E3">
        <w:rPr>
          <w:rFonts w:ascii="Times New Roman" w:eastAsia="Calibri" w:hAnsi="Times New Roman" w:cs="Times New Roman"/>
          <w:sz w:val="26"/>
          <w:szCs w:val="26"/>
          <w:lang w:eastAsia="ru-RU"/>
        </w:rPr>
        <w:t>1</w:t>
      </w:r>
      <w:r>
        <w:rPr>
          <w:rFonts w:ascii="Times New Roman" w:eastAsia="Calibri" w:hAnsi="Times New Roman" w:cs="Times New Roman"/>
          <w:sz w:val="26"/>
          <w:szCs w:val="26"/>
          <w:lang w:eastAsia="ru-RU"/>
        </w:rPr>
        <w:t xml:space="preserve">», </w:t>
      </w:r>
      <w:r w:rsidRPr="00BB122A">
        <w:rPr>
          <w:rFonts w:ascii="Times New Roman" w:eastAsia="Calibri" w:hAnsi="Times New Roman" w:cs="Times New Roman"/>
          <w:sz w:val="26"/>
          <w:szCs w:val="26"/>
          <w:lang w:eastAsia="ru-RU"/>
        </w:rPr>
        <w:t>авторы лучших работ в 7 номи</w:t>
      </w:r>
      <w:r>
        <w:rPr>
          <w:rFonts w:ascii="Times New Roman" w:eastAsia="Calibri" w:hAnsi="Times New Roman" w:cs="Times New Roman"/>
          <w:sz w:val="26"/>
          <w:szCs w:val="26"/>
          <w:lang w:eastAsia="ru-RU"/>
        </w:rPr>
        <w:t>нациях были награждены</w:t>
      </w:r>
      <w:r w:rsidRPr="00BB122A">
        <w:rPr>
          <w:rFonts w:ascii="Times New Roman" w:eastAsia="Calibri" w:hAnsi="Times New Roman" w:cs="Times New Roman"/>
          <w:sz w:val="26"/>
          <w:szCs w:val="26"/>
          <w:lang w:eastAsia="ru-RU"/>
        </w:rPr>
        <w:t xml:space="preserve"> дипломами победителей за </w:t>
      </w:r>
      <w:r w:rsidRPr="00BB122A">
        <w:rPr>
          <w:rFonts w:ascii="Times New Roman" w:eastAsia="Calibri" w:hAnsi="Times New Roman" w:cs="Times New Roman"/>
          <w:sz w:val="26"/>
          <w:szCs w:val="26"/>
          <w:lang w:val="en-US" w:eastAsia="ru-RU"/>
        </w:rPr>
        <w:t>I</w:t>
      </w:r>
      <w:r w:rsidRPr="00BB122A">
        <w:rPr>
          <w:rFonts w:ascii="Times New Roman" w:eastAsia="Calibri" w:hAnsi="Times New Roman" w:cs="Times New Roman"/>
          <w:sz w:val="26"/>
          <w:szCs w:val="26"/>
          <w:lang w:eastAsia="ru-RU"/>
        </w:rPr>
        <w:t xml:space="preserve">, </w:t>
      </w:r>
      <w:r w:rsidRPr="00BB122A">
        <w:rPr>
          <w:rFonts w:ascii="Times New Roman" w:eastAsia="Calibri" w:hAnsi="Times New Roman" w:cs="Times New Roman"/>
          <w:sz w:val="26"/>
          <w:szCs w:val="26"/>
          <w:lang w:val="en-US" w:eastAsia="ru-RU"/>
        </w:rPr>
        <w:t>II</w:t>
      </w:r>
      <w:r w:rsidRPr="00BB122A">
        <w:rPr>
          <w:rFonts w:ascii="Times New Roman" w:eastAsia="Calibri" w:hAnsi="Times New Roman" w:cs="Times New Roman"/>
          <w:sz w:val="26"/>
          <w:szCs w:val="26"/>
          <w:lang w:eastAsia="ru-RU"/>
        </w:rPr>
        <w:t xml:space="preserve">, </w:t>
      </w:r>
      <w:r w:rsidRPr="00BB122A">
        <w:rPr>
          <w:rFonts w:ascii="Times New Roman" w:eastAsia="Calibri" w:hAnsi="Times New Roman" w:cs="Times New Roman"/>
          <w:sz w:val="26"/>
          <w:szCs w:val="26"/>
          <w:lang w:val="en-US" w:eastAsia="ru-RU"/>
        </w:rPr>
        <w:t>III</w:t>
      </w:r>
      <w:r w:rsidRPr="00BB122A">
        <w:rPr>
          <w:rFonts w:ascii="Times New Roman" w:eastAsia="Calibri" w:hAnsi="Times New Roman" w:cs="Times New Roman"/>
          <w:sz w:val="26"/>
          <w:szCs w:val="26"/>
          <w:lang w:eastAsia="ru-RU"/>
        </w:rPr>
        <w:t xml:space="preserve"> места и </w:t>
      </w:r>
      <w:r>
        <w:rPr>
          <w:rFonts w:ascii="Times New Roman" w:eastAsia="Calibri" w:hAnsi="Times New Roman" w:cs="Times New Roman"/>
          <w:sz w:val="26"/>
          <w:szCs w:val="26"/>
          <w:lang w:eastAsia="ru-RU"/>
        </w:rPr>
        <w:t xml:space="preserve">ценными </w:t>
      </w:r>
      <w:r w:rsidRPr="00BB122A">
        <w:rPr>
          <w:rFonts w:ascii="Times New Roman" w:eastAsia="Calibri" w:hAnsi="Times New Roman" w:cs="Times New Roman"/>
          <w:sz w:val="26"/>
          <w:szCs w:val="26"/>
          <w:lang w:eastAsia="ru-RU"/>
        </w:rPr>
        <w:t xml:space="preserve">призами. Все участники конкурса получили благодарственные письма за активное участие в </w:t>
      </w:r>
      <w:proofErr w:type="gramStart"/>
      <w:r w:rsidRPr="00BB122A">
        <w:rPr>
          <w:rFonts w:ascii="Times New Roman" w:eastAsia="Calibri" w:hAnsi="Times New Roman" w:cs="Times New Roman"/>
          <w:sz w:val="26"/>
          <w:szCs w:val="26"/>
          <w:lang w:eastAsia="ru-RU"/>
        </w:rPr>
        <w:t>конкурсе</w:t>
      </w:r>
      <w:proofErr w:type="gramEnd"/>
      <w:r w:rsidRPr="00BB122A">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а также сувенирную продукцию.</w:t>
      </w:r>
      <w:r w:rsidRPr="00BB122A">
        <w:rPr>
          <w:rFonts w:ascii="Times New Roman" w:eastAsia="Calibri" w:hAnsi="Times New Roman" w:cs="Times New Roman"/>
          <w:sz w:val="26"/>
          <w:szCs w:val="26"/>
          <w:lang w:eastAsia="ru-RU"/>
        </w:rPr>
        <w:t xml:space="preserve"> </w:t>
      </w:r>
    </w:p>
    <w:p w:rsidR="00AF649D" w:rsidRPr="00BB122A" w:rsidRDefault="00AF649D" w:rsidP="00AF649D">
      <w:pPr>
        <w:tabs>
          <w:tab w:val="left" w:pos="851"/>
          <w:tab w:val="decimal" w:pos="10348"/>
        </w:tabs>
        <w:spacing w:after="0" w:line="360" w:lineRule="auto"/>
        <w:ind w:firstLine="709"/>
        <w:jc w:val="both"/>
        <w:rPr>
          <w:rFonts w:ascii="Times New Roman" w:eastAsia="Calibri" w:hAnsi="Times New Roman" w:cs="Times New Roman"/>
          <w:sz w:val="26"/>
          <w:szCs w:val="26"/>
        </w:rPr>
      </w:pPr>
    </w:p>
    <w:p w:rsidR="00AF649D" w:rsidRDefault="00AF649D" w:rsidP="00AF649D">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B8D0CFC" wp14:editId="3D37E29C">
            <wp:extent cx="4949672" cy="3343275"/>
            <wp:effectExtent l="0" t="0" r="3810" b="0"/>
            <wp:docPr id="1" name="Рисунок 1" descr="C:\Users\rahmatulin_rg\Desktop\Фото\image-24-04-15-03-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tulin_rg\Desktop\Фото\image-24-04-15-03-56-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5882" cy="3347469"/>
                    </a:xfrm>
                    <a:prstGeom prst="rect">
                      <a:avLst/>
                    </a:prstGeom>
                    <a:noFill/>
                    <a:ln>
                      <a:noFill/>
                    </a:ln>
                  </pic:spPr>
                </pic:pic>
              </a:graphicData>
            </a:graphic>
          </wp:inline>
        </w:drawing>
      </w:r>
    </w:p>
    <w:p w:rsidR="00AF649D" w:rsidRDefault="00AF649D" w:rsidP="00AF649D">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23FD4F75" wp14:editId="47DDF007">
            <wp:extent cx="4933950" cy="3332656"/>
            <wp:effectExtent l="0" t="0" r="0" b="1270"/>
            <wp:docPr id="5" name="Рисунок 5" descr="C:\Users\rahmatulin_rg\Desktop\Фото\image-24-04-15-03-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tulin_rg\Desktop\Фото\image-24-04-15-03-56-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1541" cy="3351292"/>
                    </a:xfrm>
                    <a:prstGeom prst="rect">
                      <a:avLst/>
                    </a:prstGeom>
                    <a:noFill/>
                    <a:ln>
                      <a:noFill/>
                    </a:ln>
                  </pic:spPr>
                </pic:pic>
              </a:graphicData>
            </a:graphic>
          </wp:inline>
        </w:drawing>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Стало уже традиционным проведение областного</w:t>
      </w:r>
      <w:r w:rsidRPr="00360F3F">
        <w:rPr>
          <w:rFonts w:ascii="Times New Roman" w:eastAsia="Calibri" w:hAnsi="Times New Roman" w:cs="Times New Roman"/>
          <w:sz w:val="26"/>
          <w:szCs w:val="26"/>
        </w:rPr>
        <w:t xml:space="preserve"> фотоконкурс</w:t>
      </w:r>
      <w:r>
        <w:rPr>
          <w:rFonts w:ascii="Times New Roman" w:eastAsia="Calibri" w:hAnsi="Times New Roman" w:cs="Times New Roman"/>
          <w:sz w:val="26"/>
          <w:szCs w:val="26"/>
        </w:rPr>
        <w:t>а</w:t>
      </w:r>
      <w:r w:rsidRPr="00360F3F">
        <w:rPr>
          <w:rFonts w:ascii="Times New Roman" w:eastAsia="Calibri" w:hAnsi="Times New Roman" w:cs="Times New Roman"/>
          <w:sz w:val="26"/>
          <w:szCs w:val="26"/>
        </w:rPr>
        <w:t xml:space="preserve"> «В объективе – Калужская семья»</w:t>
      </w:r>
      <w:r w:rsidR="00935612">
        <w:rPr>
          <w:rFonts w:ascii="Times New Roman" w:eastAsia="Calibri" w:hAnsi="Times New Roman" w:cs="Times New Roman"/>
          <w:sz w:val="26"/>
          <w:szCs w:val="26"/>
        </w:rPr>
        <w:t>,</w:t>
      </w:r>
      <w:r w:rsidRPr="00360F3F">
        <w:rPr>
          <w:rFonts w:ascii="Times New Roman" w:eastAsia="Calibri" w:hAnsi="Times New Roman" w:cs="Times New Roman"/>
          <w:sz w:val="26"/>
          <w:szCs w:val="26"/>
        </w:rPr>
        <w:t xml:space="preserve"> направленн</w:t>
      </w:r>
      <w:r>
        <w:rPr>
          <w:rFonts w:ascii="Times New Roman" w:eastAsia="Calibri" w:hAnsi="Times New Roman" w:cs="Times New Roman"/>
          <w:sz w:val="26"/>
          <w:szCs w:val="26"/>
        </w:rPr>
        <w:t>ого</w:t>
      </w:r>
      <w:r w:rsidRPr="00360F3F">
        <w:rPr>
          <w:rFonts w:ascii="Times New Roman" w:eastAsia="Calibri" w:hAnsi="Times New Roman" w:cs="Times New Roman"/>
          <w:sz w:val="26"/>
          <w:szCs w:val="26"/>
        </w:rPr>
        <w:t xml:space="preserve"> на пропаганду семейных ценностей, повышения престижа материнства, отцовства,</w:t>
      </w:r>
      <w:r>
        <w:rPr>
          <w:rFonts w:ascii="Times New Roman" w:eastAsia="Calibri" w:hAnsi="Times New Roman" w:cs="Times New Roman"/>
          <w:sz w:val="26"/>
          <w:szCs w:val="26"/>
        </w:rPr>
        <w:t xml:space="preserve"> </w:t>
      </w:r>
      <w:proofErr w:type="gramStart"/>
      <w:r>
        <w:rPr>
          <w:rFonts w:ascii="Times New Roman" w:eastAsia="Calibri" w:hAnsi="Times New Roman" w:cs="Times New Roman"/>
          <w:sz w:val="26"/>
          <w:szCs w:val="26"/>
        </w:rPr>
        <w:t>многодетной</w:t>
      </w:r>
      <w:proofErr w:type="gramEnd"/>
      <w:r>
        <w:rPr>
          <w:rFonts w:ascii="Times New Roman" w:eastAsia="Calibri" w:hAnsi="Times New Roman" w:cs="Times New Roman"/>
          <w:sz w:val="26"/>
          <w:szCs w:val="26"/>
        </w:rPr>
        <w:t xml:space="preserve"> семьи, возрождение лучших семейных ценностей.</w:t>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sidRPr="00360F3F">
        <w:rPr>
          <w:rFonts w:ascii="Times New Roman" w:eastAsia="Calibri" w:hAnsi="Times New Roman" w:cs="Times New Roman"/>
          <w:bCs/>
          <w:iCs/>
          <w:sz w:val="26"/>
          <w:szCs w:val="26"/>
        </w:rPr>
        <w:t>Задачами фотоконкурса стали:</w:t>
      </w:r>
      <w:r w:rsidRPr="00360F3F">
        <w:rPr>
          <w:rFonts w:ascii="Times New Roman" w:eastAsia="Calibri" w:hAnsi="Times New Roman" w:cs="Times New Roman"/>
          <w:sz w:val="26"/>
          <w:szCs w:val="26"/>
        </w:rPr>
        <w:t xml:space="preserve"> </w:t>
      </w:r>
    </w:p>
    <w:p w:rsidR="00AF649D" w:rsidRPr="00360F3F" w:rsidRDefault="00AF649D" w:rsidP="00AF649D">
      <w:pPr>
        <w:numPr>
          <w:ilvl w:val="0"/>
          <w:numId w:val="41"/>
        </w:numPr>
        <w:tabs>
          <w:tab w:val="num" w:pos="0"/>
        </w:tabs>
        <w:spacing w:after="0" w:line="360" w:lineRule="auto"/>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способствова</w:t>
      </w:r>
      <w:r>
        <w:rPr>
          <w:rFonts w:ascii="Times New Roman" w:eastAsia="Calibri" w:hAnsi="Times New Roman" w:cs="Times New Roman"/>
          <w:sz w:val="26"/>
          <w:szCs w:val="26"/>
        </w:rPr>
        <w:t>ние</w:t>
      </w:r>
      <w:r w:rsidRPr="00360F3F">
        <w:rPr>
          <w:rFonts w:ascii="Times New Roman" w:eastAsia="Calibri" w:hAnsi="Times New Roman" w:cs="Times New Roman"/>
          <w:sz w:val="26"/>
          <w:szCs w:val="26"/>
        </w:rPr>
        <w:t xml:space="preserve"> возрождению, стабилизации и развитию семьи в России, как основы общества;</w:t>
      </w:r>
    </w:p>
    <w:p w:rsidR="00AF649D" w:rsidRPr="00360F3F" w:rsidRDefault="00AF649D" w:rsidP="00AF649D">
      <w:pPr>
        <w:numPr>
          <w:ilvl w:val="0"/>
          <w:numId w:val="41"/>
        </w:numPr>
        <w:tabs>
          <w:tab w:val="num" w:pos="0"/>
        </w:tabs>
        <w:spacing w:after="0" w:line="360" w:lineRule="auto"/>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пропаганда среди семей здорового образа жизни;</w:t>
      </w:r>
    </w:p>
    <w:p w:rsidR="00AF649D" w:rsidRPr="00360F3F" w:rsidRDefault="00AF649D" w:rsidP="00AF649D">
      <w:pPr>
        <w:numPr>
          <w:ilvl w:val="0"/>
          <w:numId w:val="41"/>
        </w:numPr>
        <w:tabs>
          <w:tab w:val="num" w:pos="0"/>
        </w:tabs>
        <w:spacing w:after="0" w:line="360" w:lineRule="auto"/>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 xml:space="preserve">привлечение к участию в </w:t>
      </w:r>
      <w:proofErr w:type="gramStart"/>
      <w:r w:rsidRPr="00360F3F">
        <w:rPr>
          <w:rFonts w:ascii="Times New Roman" w:eastAsia="Calibri" w:hAnsi="Times New Roman" w:cs="Times New Roman"/>
          <w:sz w:val="26"/>
          <w:szCs w:val="26"/>
        </w:rPr>
        <w:t>конкурсе</w:t>
      </w:r>
      <w:proofErr w:type="gramEnd"/>
      <w:r w:rsidRPr="00360F3F">
        <w:rPr>
          <w:rFonts w:ascii="Times New Roman" w:eastAsia="Calibri" w:hAnsi="Times New Roman" w:cs="Times New Roman"/>
          <w:sz w:val="26"/>
          <w:szCs w:val="26"/>
        </w:rPr>
        <w:t xml:space="preserve"> калужских семей различных национальностей и создание условий доброжелательного общения, взаимного обмена национальными культурными ценностями и знакомства с традициями народов населяющих Калужскую область;</w:t>
      </w:r>
    </w:p>
    <w:p w:rsidR="00AF649D" w:rsidRPr="00360F3F" w:rsidRDefault="00AF649D" w:rsidP="00AF649D">
      <w:pPr>
        <w:numPr>
          <w:ilvl w:val="0"/>
          <w:numId w:val="41"/>
        </w:numPr>
        <w:tabs>
          <w:tab w:val="num" w:pos="0"/>
        </w:tabs>
        <w:spacing w:after="0" w:line="360" w:lineRule="auto"/>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пропаганда семейного образа жизни, воспитание через семью у подрастающего поколения духовных и культурных ценностей средствами фотоискусства.</w:t>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Членам</w:t>
      </w:r>
      <w:r>
        <w:rPr>
          <w:rFonts w:ascii="Times New Roman" w:eastAsia="Calibri" w:hAnsi="Times New Roman" w:cs="Times New Roman"/>
          <w:sz w:val="26"/>
          <w:szCs w:val="26"/>
        </w:rPr>
        <w:t>и</w:t>
      </w:r>
      <w:r w:rsidRPr="00360F3F">
        <w:rPr>
          <w:rFonts w:ascii="Times New Roman" w:eastAsia="Calibri" w:hAnsi="Times New Roman" w:cs="Times New Roman"/>
          <w:sz w:val="26"/>
          <w:szCs w:val="26"/>
        </w:rPr>
        <w:t xml:space="preserve"> жюри областного конкурса были отсмотрены более </w:t>
      </w:r>
      <w:r>
        <w:rPr>
          <w:rFonts w:ascii="Times New Roman" w:eastAsia="Calibri" w:hAnsi="Times New Roman" w:cs="Times New Roman"/>
          <w:sz w:val="26"/>
          <w:szCs w:val="26"/>
        </w:rPr>
        <w:t>350</w:t>
      </w:r>
      <w:r w:rsidRPr="00360F3F">
        <w:rPr>
          <w:rFonts w:ascii="Times New Roman" w:eastAsia="Calibri" w:hAnsi="Times New Roman" w:cs="Times New Roman"/>
          <w:sz w:val="26"/>
          <w:szCs w:val="26"/>
        </w:rPr>
        <w:t xml:space="preserve"> работ детей из 19 муниципальных образований и городских округов</w:t>
      </w:r>
      <w:r>
        <w:rPr>
          <w:rFonts w:ascii="Times New Roman" w:eastAsia="Calibri" w:hAnsi="Times New Roman" w:cs="Times New Roman"/>
          <w:sz w:val="26"/>
          <w:szCs w:val="26"/>
        </w:rPr>
        <w:t xml:space="preserve"> региона</w:t>
      </w:r>
      <w:r w:rsidRPr="00360F3F">
        <w:rPr>
          <w:rFonts w:ascii="Times New Roman" w:eastAsia="Calibri" w:hAnsi="Times New Roman" w:cs="Times New Roman"/>
          <w:sz w:val="26"/>
          <w:szCs w:val="26"/>
        </w:rPr>
        <w:t xml:space="preserve">. </w:t>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Свои награды </w:t>
      </w:r>
      <w:r w:rsidRPr="003918BE">
        <w:rPr>
          <w:rFonts w:ascii="Times New Roman" w:eastAsia="Calibri" w:hAnsi="Times New Roman" w:cs="Times New Roman"/>
          <w:sz w:val="26"/>
          <w:szCs w:val="26"/>
        </w:rPr>
        <w:t xml:space="preserve">за 1 место получили </w:t>
      </w:r>
      <w:r>
        <w:rPr>
          <w:rFonts w:ascii="Times New Roman" w:eastAsia="Calibri" w:hAnsi="Times New Roman" w:cs="Times New Roman"/>
          <w:sz w:val="26"/>
          <w:szCs w:val="26"/>
        </w:rPr>
        <w:t xml:space="preserve">представители </w:t>
      </w:r>
      <w:r w:rsidRPr="003918B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Кировского и </w:t>
      </w:r>
      <w:proofErr w:type="spellStart"/>
      <w:r>
        <w:rPr>
          <w:rFonts w:ascii="Times New Roman" w:eastAsia="Calibri" w:hAnsi="Times New Roman" w:cs="Times New Roman"/>
          <w:sz w:val="26"/>
          <w:szCs w:val="26"/>
        </w:rPr>
        <w:t>Людиновского</w:t>
      </w:r>
      <w:proofErr w:type="spellEnd"/>
      <w:r>
        <w:rPr>
          <w:rFonts w:ascii="Times New Roman" w:eastAsia="Calibri" w:hAnsi="Times New Roman" w:cs="Times New Roman"/>
          <w:sz w:val="26"/>
          <w:szCs w:val="26"/>
        </w:rPr>
        <w:t xml:space="preserve"> районов</w:t>
      </w:r>
      <w:r w:rsidRPr="003918BE">
        <w:rPr>
          <w:rFonts w:ascii="Times New Roman" w:eastAsia="Calibri" w:hAnsi="Times New Roman" w:cs="Times New Roman"/>
          <w:sz w:val="26"/>
          <w:szCs w:val="26"/>
        </w:rPr>
        <w:t>; за 2 место</w:t>
      </w:r>
      <w:r>
        <w:rPr>
          <w:rFonts w:ascii="Times New Roman" w:eastAsia="Calibri" w:hAnsi="Times New Roman" w:cs="Times New Roman"/>
          <w:sz w:val="26"/>
          <w:szCs w:val="26"/>
        </w:rPr>
        <w:t xml:space="preserve"> -</w:t>
      </w:r>
      <w:r w:rsidRPr="003918BE">
        <w:rPr>
          <w:rFonts w:ascii="Times New Roman" w:eastAsia="Calibri" w:hAnsi="Times New Roman" w:cs="Times New Roman"/>
          <w:sz w:val="26"/>
          <w:szCs w:val="26"/>
        </w:rPr>
        <w:t xml:space="preserve"> </w:t>
      </w:r>
      <w:proofErr w:type="spellStart"/>
      <w:r w:rsidRPr="003918BE">
        <w:rPr>
          <w:rFonts w:ascii="Times New Roman" w:eastAsia="Calibri" w:hAnsi="Times New Roman" w:cs="Times New Roman"/>
          <w:sz w:val="26"/>
          <w:szCs w:val="26"/>
        </w:rPr>
        <w:t>К</w:t>
      </w:r>
      <w:r w:rsidR="00935612">
        <w:rPr>
          <w:rFonts w:ascii="Times New Roman" w:eastAsia="Calibri" w:hAnsi="Times New Roman" w:cs="Times New Roman"/>
          <w:sz w:val="26"/>
          <w:szCs w:val="26"/>
        </w:rPr>
        <w:t>озельского</w:t>
      </w:r>
      <w:proofErr w:type="spellEnd"/>
      <w:r w:rsidR="00935612">
        <w:rPr>
          <w:rFonts w:ascii="Times New Roman" w:eastAsia="Calibri" w:hAnsi="Times New Roman" w:cs="Times New Roman"/>
          <w:sz w:val="26"/>
          <w:szCs w:val="26"/>
        </w:rPr>
        <w:t xml:space="preserve"> и М</w:t>
      </w:r>
      <w:r>
        <w:rPr>
          <w:rFonts w:ascii="Times New Roman" w:eastAsia="Calibri" w:hAnsi="Times New Roman" w:cs="Times New Roman"/>
          <w:sz w:val="26"/>
          <w:szCs w:val="26"/>
        </w:rPr>
        <w:t>едынского районов</w:t>
      </w:r>
      <w:r w:rsidRPr="003918BE">
        <w:rPr>
          <w:rFonts w:ascii="Times New Roman" w:eastAsia="Calibri" w:hAnsi="Times New Roman" w:cs="Times New Roman"/>
          <w:sz w:val="26"/>
          <w:szCs w:val="26"/>
        </w:rPr>
        <w:t>; за 3 место</w:t>
      </w:r>
      <w:r w:rsidRPr="00360F3F">
        <w:rPr>
          <w:rFonts w:ascii="Times New Roman" w:eastAsia="Calibri" w:hAnsi="Times New Roman" w:cs="Times New Roman"/>
          <w:sz w:val="26"/>
          <w:szCs w:val="26"/>
        </w:rPr>
        <w:t xml:space="preserve"> </w:t>
      </w:r>
      <w:r w:rsidR="00935612">
        <w:rPr>
          <w:rFonts w:ascii="Times New Roman" w:eastAsia="Calibri" w:hAnsi="Times New Roman" w:cs="Times New Roman"/>
          <w:sz w:val="26"/>
          <w:szCs w:val="26"/>
        </w:rPr>
        <w:t xml:space="preserve">- </w:t>
      </w:r>
      <w:r w:rsidRPr="00360F3F">
        <w:rPr>
          <w:rFonts w:ascii="Times New Roman" w:eastAsia="Calibri" w:hAnsi="Times New Roman" w:cs="Times New Roman"/>
          <w:sz w:val="26"/>
          <w:szCs w:val="26"/>
        </w:rPr>
        <w:t>Кировск</w:t>
      </w:r>
      <w:r>
        <w:rPr>
          <w:rFonts w:ascii="Times New Roman" w:eastAsia="Calibri" w:hAnsi="Times New Roman" w:cs="Times New Roman"/>
          <w:sz w:val="26"/>
          <w:szCs w:val="26"/>
        </w:rPr>
        <w:t>ого района и г. Обнинск</w:t>
      </w:r>
      <w:r w:rsidRPr="00360F3F">
        <w:rPr>
          <w:rFonts w:ascii="Times New Roman" w:eastAsia="Calibri" w:hAnsi="Times New Roman" w:cs="Times New Roman"/>
          <w:sz w:val="26"/>
          <w:szCs w:val="26"/>
        </w:rPr>
        <w:t xml:space="preserve">. </w:t>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К</w:t>
      </w:r>
      <w:r w:rsidRPr="00360F3F">
        <w:rPr>
          <w:rFonts w:ascii="Times New Roman" w:eastAsia="Calibri" w:hAnsi="Times New Roman" w:cs="Times New Roman"/>
          <w:sz w:val="26"/>
          <w:szCs w:val="26"/>
        </w:rPr>
        <w:t>роме того, за уникальность, красоту исполнения, творческий подход, было решено присудить специальные призы, такими призами удос</w:t>
      </w:r>
      <w:r>
        <w:rPr>
          <w:rFonts w:ascii="Times New Roman" w:eastAsia="Calibri" w:hAnsi="Times New Roman" w:cs="Times New Roman"/>
          <w:sz w:val="26"/>
          <w:szCs w:val="26"/>
        </w:rPr>
        <w:t>тоились 11 участников конкурса.</w:t>
      </w:r>
    </w:p>
    <w:p w:rsidR="00AF649D" w:rsidRPr="00360F3F" w:rsidRDefault="00AF649D" w:rsidP="00AF649D">
      <w:pPr>
        <w:spacing w:after="0" w:line="360" w:lineRule="auto"/>
        <w:ind w:firstLine="709"/>
        <w:jc w:val="both"/>
        <w:rPr>
          <w:rFonts w:ascii="Times New Roman" w:eastAsia="Calibri" w:hAnsi="Times New Roman" w:cs="Times New Roman"/>
          <w:sz w:val="26"/>
          <w:szCs w:val="26"/>
        </w:rPr>
      </w:pPr>
      <w:r w:rsidRPr="00360F3F">
        <w:rPr>
          <w:rFonts w:ascii="Times New Roman" w:eastAsia="Calibri" w:hAnsi="Times New Roman" w:cs="Times New Roman"/>
          <w:sz w:val="26"/>
          <w:szCs w:val="26"/>
        </w:rPr>
        <w:t xml:space="preserve">Победители и призеры получили благодарственные письма Уполномоченного, а так же ценные подарки. </w:t>
      </w:r>
    </w:p>
    <w:p w:rsidR="00AF649D" w:rsidRPr="00F95F66"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В настоящее время общество осознало необходимость реализации культурных и иных целей образования, ориентирован</w:t>
      </w:r>
      <w:r>
        <w:rPr>
          <w:rFonts w:ascii="Times New Roman" w:eastAsia="Calibri" w:hAnsi="Times New Roman" w:cs="Times New Roman"/>
          <w:sz w:val="26"/>
          <w:szCs w:val="26"/>
        </w:rPr>
        <w:t xml:space="preserve">ных на личность и её  развитие </w:t>
      </w:r>
      <w:r w:rsidRPr="00F95F66">
        <w:rPr>
          <w:rFonts w:ascii="Times New Roman" w:eastAsia="Calibri" w:hAnsi="Times New Roman" w:cs="Times New Roman"/>
          <w:sz w:val="26"/>
          <w:szCs w:val="26"/>
        </w:rPr>
        <w:t xml:space="preserve">в конкретных педагогических системах, в том числе в </w:t>
      </w:r>
      <w:r>
        <w:rPr>
          <w:rFonts w:ascii="Times New Roman" w:eastAsia="Calibri" w:hAnsi="Times New Roman" w:cs="Times New Roman"/>
          <w:sz w:val="26"/>
          <w:szCs w:val="26"/>
        </w:rPr>
        <w:t xml:space="preserve">оздоровительных </w:t>
      </w:r>
      <w:r w:rsidRPr="00F95F66">
        <w:rPr>
          <w:rFonts w:ascii="Times New Roman" w:eastAsia="Calibri" w:hAnsi="Times New Roman" w:cs="Times New Roman"/>
          <w:sz w:val="26"/>
          <w:szCs w:val="26"/>
        </w:rPr>
        <w:t>лагерях.</w:t>
      </w:r>
    </w:p>
    <w:p w:rsidR="00AF649D"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 xml:space="preserve">Уполномоченный по правам ребенка в Калужской области и сотрудники аппарата неоднократно выезжали в </w:t>
      </w:r>
      <w:r>
        <w:rPr>
          <w:rFonts w:ascii="Times New Roman" w:eastAsia="Calibri" w:hAnsi="Times New Roman" w:cs="Times New Roman"/>
          <w:sz w:val="26"/>
          <w:szCs w:val="26"/>
        </w:rPr>
        <w:t>оздоровительные</w:t>
      </w:r>
      <w:r w:rsidRPr="00F95F66">
        <w:rPr>
          <w:rFonts w:ascii="Times New Roman" w:eastAsia="Calibri" w:hAnsi="Times New Roman" w:cs="Times New Roman"/>
          <w:sz w:val="26"/>
          <w:szCs w:val="26"/>
        </w:rPr>
        <w:t xml:space="preserve"> лагеря для проведения бесед, викторин, турниров с правовой тематикой. Так были посещены ГАУЗ КО «Калужский санаторий «Звездный», </w:t>
      </w:r>
      <w:r>
        <w:rPr>
          <w:rFonts w:ascii="Times New Roman" w:eastAsia="Calibri" w:hAnsi="Times New Roman" w:cs="Times New Roman"/>
          <w:sz w:val="26"/>
          <w:szCs w:val="26"/>
        </w:rPr>
        <w:t>ЗДОЛ «Галактика», МБОУ ДОД «Детско-оздоровительно-образовательный (профильный) центр «Белка».</w:t>
      </w:r>
    </w:p>
    <w:p w:rsidR="00AF649D" w:rsidRPr="00F95F66"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 xml:space="preserve">День знаний </w:t>
      </w:r>
      <w:r>
        <w:rPr>
          <w:rFonts w:ascii="Times New Roman" w:eastAsia="Calibri" w:hAnsi="Times New Roman" w:cs="Times New Roman"/>
          <w:sz w:val="26"/>
          <w:szCs w:val="26"/>
        </w:rPr>
        <w:t>–</w:t>
      </w:r>
      <w:r w:rsidRPr="00F95F66">
        <w:rPr>
          <w:rFonts w:ascii="Times New Roman" w:eastAsia="Calibri" w:hAnsi="Times New Roman" w:cs="Times New Roman"/>
          <w:sz w:val="26"/>
          <w:szCs w:val="26"/>
        </w:rPr>
        <w:t xml:space="preserve"> это</w:t>
      </w:r>
      <w:r>
        <w:rPr>
          <w:rFonts w:ascii="Times New Roman" w:eastAsia="Calibri" w:hAnsi="Times New Roman" w:cs="Times New Roman"/>
          <w:sz w:val="26"/>
          <w:szCs w:val="26"/>
        </w:rPr>
        <w:t xml:space="preserve"> </w:t>
      </w:r>
      <w:r w:rsidR="00935612">
        <w:rPr>
          <w:rFonts w:ascii="Times New Roman" w:eastAsia="Calibri" w:hAnsi="Times New Roman" w:cs="Times New Roman"/>
          <w:sz w:val="26"/>
          <w:szCs w:val="26"/>
        </w:rPr>
        <w:t>первые звонки и волнение</w:t>
      </w:r>
      <w:r w:rsidRPr="00F95F66">
        <w:rPr>
          <w:rFonts w:ascii="Times New Roman" w:eastAsia="Calibri" w:hAnsi="Times New Roman" w:cs="Times New Roman"/>
          <w:sz w:val="26"/>
          <w:szCs w:val="26"/>
        </w:rPr>
        <w:t xml:space="preserve">, море цветов и белых бантов, и, конечно, традиционные уроки.  </w:t>
      </w:r>
    </w:p>
    <w:p w:rsidR="00AF649D" w:rsidRPr="00F95F66"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Первое сентября — праздник начала нового учебного г</w:t>
      </w:r>
      <w:r w:rsidR="00935612">
        <w:rPr>
          <w:rFonts w:ascii="Times New Roman" w:eastAsia="Calibri" w:hAnsi="Times New Roman" w:cs="Times New Roman"/>
          <w:sz w:val="26"/>
          <w:szCs w:val="26"/>
        </w:rPr>
        <w:t>ода, прежде всего для учеников и учителей</w:t>
      </w:r>
      <w:r w:rsidRPr="00F95F66">
        <w:rPr>
          <w:rFonts w:ascii="Times New Roman" w:eastAsia="Calibri" w:hAnsi="Times New Roman" w:cs="Times New Roman"/>
          <w:sz w:val="26"/>
          <w:szCs w:val="26"/>
        </w:rPr>
        <w:t xml:space="preserve">. В этот день в </w:t>
      </w:r>
      <w:proofErr w:type="gramStart"/>
      <w:r w:rsidRPr="00F95F66">
        <w:rPr>
          <w:rFonts w:ascii="Times New Roman" w:eastAsia="Calibri" w:hAnsi="Times New Roman" w:cs="Times New Roman"/>
          <w:sz w:val="26"/>
          <w:szCs w:val="26"/>
        </w:rPr>
        <w:t>школах</w:t>
      </w:r>
      <w:proofErr w:type="gramEnd"/>
      <w:r w:rsidRPr="00F95F66">
        <w:rPr>
          <w:rFonts w:ascii="Times New Roman" w:eastAsia="Calibri" w:hAnsi="Times New Roman" w:cs="Times New Roman"/>
          <w:sz w:val="26"/>
          <w:szCs w:val="26"/>
        </w:rPr>
        <w:t xml:space="preserve"> проходят торжественные линейки, п</w:t>
      </w:r>
      <w:r w:rsidR="00935612">
        <w:rPr>
          <w:rFonts w:ascii="Times New Roman" w:eastAsia="Calibri" w:hAnsi="Times New Roman" w:cs="Times New Roman"/>
          <w:sz w:val="26"/>
          <w:szCs w:val="26"/>
        </w:rPr>
        <w:t>освященные началу учебного года, с</w:t>
      </w:r>
      <w:r w:rsidRPr="00F95F66">
        <w:rPr>
          <w:rFonts w:ascii="Times New Roman" w:eastAsia="Calibri" w:hAnsi="Times New Roman" w:cs="Times New Roman"/>
          <w:sz w:val="26"/>
          <w:szCs w:val="26"/>
        </w:rPr>
        <w:t xml:space="preserve"> особой тор</w:t>
      </w:r>
      <w:r w:rsidR="00935612">
        <w:rPr>
          <w:rFonts w:ascii="Times New Roman" w:eastAsia="Calibri" w:hAnsi="Times New Roman" w:cs="Times New Roman"/>
          <w:sz w:val="26"/>
          <w:szCs w:val="26"/>
        </w:rPr>
        <w:t>жественностью встречают</w:t>
      </w:r>
      <w:r w:rsidRPr="00F95F66">
        <w:rPr>
          <w:rFonts w:ascii="Times New Roman" w:eastAsia="Calibri" w:hAnsi="Times New Roman" w:cs="Times New Roman"/>
          <w:sz w:val="26"/>
          <w:szCs w:val="26"/>
        </w:rPr>
        <w:t xml:space="preserve"> первоклассников. </w:t>
      </w:r>
    </w:p>
    <w:p w:rsidR="00AF649D" w:rsidRPr="00F95F66"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 xml:space="preserve">В средних специальных и высших учебных </w:t>
      </w:r>
      <w:proofErr w:type="gramStart"/>
      <w:r w:rsidRPr="00F95F66">
        <w:rPr>
          <w:rFonts w:ascii="Times New Roman" w:eastAsia="Calibri" w:hAnsi="Times New Roman" w:cs="Times New Roman"/>
          <w:sz w:val="26"/>
          <w:szCs w:val="26"/>
        </w:rPr>
        <w:t>заведениях</w:t>
      </w:r>
      <w:proofErr w:type="gramEnd"/>
      <w:r w:rsidRPr="00F95F66">
        <w:rPr>
          <w:rFonts w:ascii="Times New Roman" w:eastAsia="Calibri" w:hAnsi="Times New Roman" w:cs="Times New Roman"/>
          <w:sz w:val="26"/>
          <w:szCs w:val="26"/>
        </w:rPr>
        <w:t>, как правило, обходится без линеек, но торжественность момента от этого вовсе не уменьшается.</w:t>
      </w:r>
    </w:p>
    <w:p w:rsidR="00AF649D" w:rsidRPr="00F95F66" w:rsidRDefault="00AF649D" w:rsidP="00AF649D">
      <w:pPr>
        <w:spacing w:after="0" w:line="360" w:lineRule="auto"/>
        <w:ind w:firstLine="709"/>
        <w:jc w:val="both"/>
        <w:rPr>
          <w:rFonts w:ascii="Times New Roman" w:eastAsia="Calibri" w:hAnsi="Times New Roman" w:cs="Times New Roman"/>
          <w:sz w:val="26"/>
          <w:szCs w:val="26"/>
        </w:rPr>
      </w:pPr>
      <w:r w:rsidRPr="00F95F66">
        <w:rPr>
          <w:rFonts w:ascii="Times New Roman" w:eastAsia="Calibri" w:hAnsi="Times New Roman" w:cs="Times New Roman"/>
          <w:sz w:val="26"/>
          <w:szCs w:val="26"/>
        </w:rPr>
        <w:t>Уполномоченный при Президенте Российской Федерации по правам ребенка Павел Астахов  направил региональным коллегам поручение о проведении 1 сентября 201</w:t>
      </w:r>
      <w:r>
        <w:rPr>
          <w:rFonts w:ascii="Times New Roman" w:eastAsia="Calibri" w:hAnsi="Times New Roman" w:cs="Times New Roman"/>
          <w:sz w:val="26"/>
          <w:szCs w:val="26"/>
        </w:rPr>
        <w:t>5</w:t>
      </w:r>
      <w:r w:rsidR="00ED7F50">
        <w:rPr>
          <w:rFonts w:ascii="Times New Roman" w:eastAsia="Calibri" w:hAnsi="Times New Roman" w:cs="Times New Roman"/>
          <w:sz w:val="26"/>
          <w:szCs w:val="26"/>
        </w:rPr>
        <w:t xml:space="preserve"> г.</w:t>
      </w:r>
      <w:r w:rsidRPr="00F95F66">
        <w:rPr>
          <w:rFonts w:ascii="Times New Roman" w:eastAsia="Calibri" w:hAnsi="Times New Roman" w:cs="Times New Roman"/>
          <w:sz w:val="26"/>
          <w:szCs w:val="26"/>
        </w:rPr>
        <w:t xml:space="preserve"> в дошкольных образовательных учреждениях и общеобразовательных учреждениях </w:t>
      </w:r>
      <w:r>
        <w:rPr>
          <w:rFonts w:ascii="Times New Roman" w:eastAsia="Calibri" w:hAnsi="Times New Roman" w:cs="Times New Roman"/>
          <w:sz w:val="26"/>
          <w:szCs w:val="26"/>
        </w:rPr>
        <w:t xml:space="preserve">открытых </w:t>
      </w:r>
      <w:r w:rsidRPr="00F95F66">
        <w:rPr>
          <w:rFonts w:ascii="Times New Roman" w:eastAsia="Calibri" w:hAnsi="Times New Roman" w:cs="Times New Roman"/>
          <w:sz w:val="26"/>
          <w:szCs w:val="26"/>
        </w:rPr>
        <w:t xml:space="preserve">уроков </w:t>
      </w:r>
      <w:r>
        <w:rPr>
          <w:rFonts w:ascii="Times New Roman" w:eastAsia="Calibri" w:hAnsi="Times New Roman" w:cs="Times New Roman"/>
          <w:sz w:val="26"/>
          <w:szCs w:val="26"/>
        </w:rPr>
        <w:t xml:space="preserve">и других воспитательных мероприятий </w:t>
      </w:r>
      <w:r w:rsidRPr="00F95F66">
        <w:rPr>
          <w:rFonts w:ascii="Times New Roman" w:eastAsia="Calibri" w:hAnsi="Times New Roman" w:cs="Times New Roman"/>
          <w:sz w:val="26"/>
          <w:szCs w:val="26"/>
        </w:rPr>
        <w:t>на тему: «</w:t>
      </w:r>
      <w:r>
        <w:rPr>
          <w:rFonts w:ascii="Times New Roman" w:eastAsia="Calibri" w:hAnsi="Times New Roman" w:cs="Times New Roman"/>
          <w:sz w:val="26"/>
          <w:szCs w:val="26"/>
        </w:rPr>
        <w:t>Я талантлив!</w:t>
      </w:r>
      <w:r w:rsidRPr="00F95F66">
        <w:rPr>
          <w:rFonts w:ascii="Times New Roman" w:eastAsia="Calibri" w:hAnsi="Times New Roman" w:cs="Times New Roman"/>
          <w:sz w:val="26"/>
          <w:szCs w:val="26"/>
        </w:rPr>
        <w:t xml:space="preserve">». </w:t>
      </w:r>
    </w:p>
    <w:p w:rsidR="00AF649D" w:rsidRDefault="00AF649D"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Цель данных мероприятий - ф</w:t>
      </w:r>
      <w:r w:rsidRPr="00F95F66">
        <w:rPr>
          <w:rFonts w:ascii="Times New Roman" w:eastAsia="Calibri" w:hAnsi="Times New Roman" w:cs="Times New Roman"/>
          <w:sz w:val="26"/>
          <w:szCs w:val="26"/>
        </w:rPr>
        <w:t>ормирование в каждом ребенке уверенности в своих способностях, желания развивать свои таланты, реализовать себя в науке, искусстве, другой творческой деятельности, спорте.</w:t>
      </w:r>
      <w:r>
        <w:rPr>
          <w:rFonts w:ascii="Times New Roman" w:eastAsia="Calibri" w:hAnsi="Times New Roman" w:cs="Times New Roman"/>
          <w:sz w:val="26"/>
          <w:szCs w:val="26"/>
        </w:rPr>
        <w:t xml:space="preserve"> </w:t>
      </w:r>
      <w:r w:rsidRPr="00F95F66">
        <w:rPr>
          <w:rFonts w:ascii="Times New Roman" w:eastAsia="Calibri" w:hAnsi="Times New Roman" w:cs="Times New Roman"/>
          <w:sz w:val="26"/>
          <w:szCs w:val="26"/>
        </w:rPr>
        <w:t xml:space="preserve">Общий охват участников составил </w:t>
      </w:r>
      <w:r>
        <w:rPr>
          <w:rFonts w:ascii="Times New Roman" w:eastAsia="Calibri" w:hAnsi="Times New Roman" w:cs="Times New Roman"/>
          <w:sz w:val="26"/>
          <w:szCs w:val="26"/>
        </w:rPr>
        <w:t>81634</w:t>
      </w:r>
      <w:r w:rsidRPr="00F95F66">
        <w:rPr>
          <w:rFonts w:ascii="Times New Roman" w:eastAsia="Calibri" w:hAnsi="Times New Roman" w:cs="Times New Roman"/>
          <w:sz w:val="26"/>
          <w:szCs w:val="26"/>
        </w:rPr>
        <w:t xml:space="preserve"> человек, из </w:t>
      </w:r>
      <w:r>
        <w:rPr>
          <w:rFonts w:ascii="Times New Roman" w:eastAsia="Calibri" w:hAnsi="Times New Roman" w:cs="Times New Roman"/>
          <w:sz w:val="26"/>
          <w:szCs w:val="26"/>
        </w:rPr>
        <w:t xml:space="preserve">26 </w:t>
      </w:r>
      <w:r w:rsidRPr="00F95F66">
        <w:rPr>
          <w:rFonts w:ascii="Times New Roman" w:eastAsia="Calibri" w:hAnsi="Times New Roman" w:cs="Times New Roman"/>
          <w:sz w:val="26"/>
          <w:szCs w:val="26"/>
        </w:rPr>
        <w:t xml:space="preserve">муниципальных образований и городских округов Калужской области. </w:t>
      </w:r>
    </w:p>
    <w:p w:rsidR="00AF649D" w:rsidRDefault="00935612"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Уполномоченный и специалисты</w:t>
      </w:r>
      <w:r w:rsidR="00AF649D">
        <w:rPr>
          <w:rFonts w:ascii="Times New Roman" w:hAnsi="Times New Roman" w:cs="Times New Roman"/>
          <w:sz w:val="26"/>
          <w:szCs w:val="26"/>
        </w:rPr>
        <w:t xml:space="preserve"> его аппарата в этот день посетили 5 образовательных учреждений Калужской области, где провели 12 уроков на тему: «Я талантлив!»:</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МКОУ «</w:t>
      </w:r>
      <w:proofErr w:type="spellStart"/>
      <w:r>
        <w:rPr>
          <w:rFonts w:ascii="Times New Roman" w:hAnsi="Times New Roman" w:cs="Times New Roman"/>
          <w:sz w:val="26"/>
          <w:szCs w:val="26"/>
        </w:rPr>
        <w:t>Ерденевская</w:t>
      </w:r>
      <w:proofErr w:type="spellEnd"/>
      <w:r>
        <w:rPr>
          <w:rFonts w:ascii="Times New Roman" w:hAnsi="Times New Roman" w:cs="Times New Roman"/>
          <w:sz w:val="26"/>
          <w:szCs w:val="26"/>
        </w:rPr>
        <w:t xml:space="preserve"> средняя общеобразовательная школа» (Малоярославецкий район»;</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МКОУ «</w:t>
      </w:r>
      <w:proofErr w:type="spellStart"/>
      <w:r>
        <w:rPr>
          <w:rFonts w:ascii="Times New Roman" w:hAnsi="Times New Roman" w:cs="Times New Roman"/>
          <w:sz w:val="26"/>
          <w:szCs w:val="26"/>
        </w:rPr>
        <w:t>Кондровская</w:t>
      </w:r>
      <w:proofErr w:type="spellEnd"/>
      <w:r>
        <w:rPr>
          <w:rFonts w:ascii="Times New Roman" w:hAnsi="Times New Roman" w:cs="Times New Roman"/>
          <w:sz w:val="26"/>
          <w:szCs w:val="26"/>
        </w:rPr>
        <w:t xml:space="preserve"> средняя общеобразовательная школа» (Дзержинский район);</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№13» г. Калуги;</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МБОУ «Средняя общеобразовательная школа №25» г. Калуги;</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МБОУ «Средняя общеобразовательная школа №44» г. Калуги. </w:t>
      </w:r>
    </w:p>
    <w:p w:rsidR="00AF649D" w:rsidRDefault="00AF649D" w:rsidP="00AF649D">
      <w:pPr>
        <w:spacing w:after="0" w:line="360" w:lineRule="auto"/>
        <w:ind w:firstLine="709"/>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84E230C" wp14:editId="58A3496B">
            <wp:extent cx="4943475" cy="3286042"/>
            <wp:effectExtent l="0" t="0" r="0" b="0"/>
            <wp:docPr id="6" name="Рисунок 6" descr="C:\Users\rahmatulin_rg\Desktop\Фото\1 сентябяр\1 сентября ОА\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tulin_rg\Desktop\Фото\1 сентябяр\1 сентября ОА\DSC_03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9512" cy="3283407"/>
                    </a:xfrm>
                    <a:prstGeom prst="rect">
                      <a:avLst/>
                    </a:prstGeom>
                    <a:noFill/>
                    <a:ln>
                      <a:noFill/>
                    </a:ln>
                  </pic:spPr>
                </pic:pic>
              </a:graphicData>
            </a:graphic>
          </wp:inline>
        </w:drawing>
      </w:r>
    </w:p>
    <w:p w:rsidR="00AF649D" w:rsidRDefault="00AF649D" w:rsidP="00AF649D">
      <w:pPr>
        <w:spacing w:after="0" w:line="360" w:lineRule="auto"/>
        <w:ind w:firstLine="709"/>
        <w:jc w:val="center"/>
        <w:rPr>
          <w:rFonts w:ascii="Times New Roman" w:hAnsi="Times New Roman" w:cs="Times New Roman"/>
          <w:sz w:val="26"/>
          <w:szCs w:val="26"/>
        </w:rPr>
      </w:pPr>
    </w:p>
    <w:p w:rsidR="00AF649D" w:rsidRDefault="00AF649D" w:rsidP="00AF649D">
      <w:pPr>
        <w:spacing w:after="0" w:line="360" w:lineRule="auto"/>
        <w:ind w:firstLine="709"/>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B446158" wp14:editId="59572DC8">
            <wp:extent cx="4981575" cy="3579020"/>
            <wp:effectExtent l="0" t="0" r="0" b="2540"/>
            <wp:docPr id="7" name="Рисунок 7" descr="C:\Users\rahmatulin_rg\Desktop\Фото\1 сентябяр\image-01-09-15-02-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matulin_rg\Desktop\Фото\1 сентябяр\image-01-09-15-02-50-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8914" cy="3577108"/>
                    </a:xfrm>
                    <a:prstGeom prst="rect">
                      <a:avLst/>
                    </a:prstGeom>
                    <a:noFill/>
                    <a:ln>
                      <a:noFill/>
                    </a:ln>
                  </pic:spPr>
                </pic:pic>
              </a:graphicData>
            </a:graphic>
          </wp:inline>
        </w:drawing>
      </w:r>
    </w:p>
    <w:p w:rsidR="00AF649D" w:rsidRDefault="00AF649D" w:rsidP="00AF649D">
      <w:pPr>
        <w:spacing w:after="0" w:line="360" w:lineRule="auto"/>
        <w:ind w:firstLine="709"/>
        <w:jc w:val="center"/>
        <w:rPr>
          <w:rFonts w:ascii="Times New Roman" w:hAnsi="Times New Roman" w:cs="Times New Roman"/>
          <w:sz w:val="26"/>
          <w:szCs w:val="26"/>
        </w:rPr>
      </w:pPr>
    </w:p>
    <w:p w:rsidR="00AF649D" w:rsidRDefault="00AF649D" w:rsidP="00AF649D">
      <w:pPr>
        <w:spacing w:after="0" w:line="360" w:lineRule="auto"/>
        <w:ind w:firstLine="709"/>
        <w:jc w:val="both"/>
        <w:rPr>
          <w:rFonts w:ascii="Times New Roman" w:eastAsia="Calibri" w:hAnsi="Times New Roman" w:cs="Times New Roman"/>
          <w:bCs/>
          <w:sz w:val="26"/>
          <w:szCs w:val="26"/>
        </w:rPr>
      </w:pPr>
      <w:proofErr w:type="gramStart"/>
      <w:r w:rsidRPr="00551E28">
        <w:rPr>
          <w:rFonts w:ascii="Times New Roman" w:eastAsia="Calibri" w:hAnsi="Times New Roman" w:cs="Times New Roman"/>
          <w:bCs/>
          <w:sz w:val="26"/>
          <w:szCs w:val="26"/>
        </w:rPr>
        <w:t>В связи с необходимостью оказания помощи учащимся образовательных учреждений Донецкой и Луганской Народных Республик</w:t>
      </w:r>
      <w:r w:rsidR="00935612">
        <w:rPr>
          <w:rFonts w:ascii="Times New Roman" w:eastAsia="Calibri" w:hAnsi="Times New Roman" w:cs="Times New Roman"/>
          <w:bCs/>
          <w:sz w:val="26"/>
          <w:szCs w:val="26"/>
        </w:rPr>
        <w:t>,</w:t>
      </w:r>
      <w:r w:rsidRPr="00551E28">
        <w:rPr>
          <w:rFonts w:ascii="Times New Roman" w:eastAsia="Calibri" w:hAnsi="Times New Roman" w:cs="Times New Roman"/>
          <w:bCs/>
          <w:sz w:val="26"/>
          <w:szCs w:val="26"/>
        </w:rPr>
        <w:t xml:space="preserve"> в канун 1 сентября 2015</w:t>
      </w:r>
      <w:r w:rsidR="00ED7F50">
        <w:rPr>
          <w:rFonts w:ascii="Times New Roman" w:eastAsia="Calibri" w:hAnsi="Times New Roman" w:cs="Times New Roman"/>
          <w:bCs/>
          <w:sz w:val="26"/>
          <w:szCs w:val="26"/>
        </w:rPr>
        <w:t xml:space="preserve"> г.</w:t>
      </w:r>
      <w:r w:rsidRPr="00551E28">
        <w:rPr>
          <w:rFonts w:ascii="Times New Roman" w:eastAsia="Calibri" w:hAnsi="Times New Roman" w:cs="Times New Roman"/>
          <w:bCs/>
          <w:sz w:val="26"/>
          <w:szCs w:val="26"/>
        </w:rPr>
        <w:t xml:space="preserve"> учебного года Ассоциация Уполномоченных по правам ребенка в субъектах Российской Федерации совместно с общественным движением «Муниципальный щит Москвы» и ВОО «Союз добровольцев России» объявила благотворительную акцию «День знаний в </w:t>
      </w:r>
      <w:proofErr w:type="spellStart"/>
      <w:r w:rsidRPr="00551E28">
        <w:rPr>
          <w:rFonts w:ascii="Times New Roman" w:eastAsia="Calibri" w:hAnsi="Times New Roman" w:cs="Times New Roman"/>
          <w:bCs/>
          <w:sz w:val="26"/>
          <w:szCs w:val="26"/>
        </w:rPr>
        <w:t>Новороссию</w:t>
      </w:r>
      <w:proofErr w:type="spellEnd"/>
      <w:r w:rsidRPr="00551E28">
        <w:rPr>
          <w:rFonts w:ascii="Times New Roman" w:eastAsia="Calibri" w:hAnsi="Times New Roman" w:cs="Times New Roman"/>
          <w:bCs/>
          <w:sz w:val="26"/>
          <w:szCs w:val="26"/>
        </w:rPr>
        <w:t>!» по сбору школьных принадлежностей для детей Донецкой и Луганской Народных</w:t>
      </w:r>
      <w:proofErr w:type="gramEnd"/>
      <w:r w:rsidRPr="00551E28">
        <w:rPr>
          <w:rFonts w:ascii="Times New Roman" w:eastAsia="Calibri" w:hAnsi="Times New Roman" w:cs="Times New Roman"/>
          <w:bCs/>
          <w:sz w:val="26"/>
          <w:szCs w:val="26"/>
        </w:rPr>
        <w:t xml:space="preserve"> Республик.</w:t>
      </w:r>
    </w:p>
    <w:p w:rsidR="00AF649D" w:rsidRDefault="00935612" w:rsidP="00AF649D">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Калужская область</w:t>
      </w:r>
      <w:r w:rsidR="00AF649D">
        <w:rPr>
          <w:rFonts w:ascii="Times New Roman" w:eastAsia="Calibri" w:hAnsi="Times New Roman" w:cs="Times New Roman"/>
          <w:bCs/>
          <w:sz w:val="26"/>
          <w:szCs w:val="26"/>
        </w:rPr>
        <w:t xml:space="preserve"> приняла активное участие в данной </w:t>
      </w:r>
      <w:r>
        <w:rPr>
          <w:rFonts w:ascii="Times New Roman" w:eastAsia="Calibri" w:hAnsi="Times New Roman" w:cs="Times New Roman"/>
          <w:bCs/>
          <w:sz w:val="26"/>
          <w:szCs w:val="26"/>
        </w:rPr>
        <w:t>акции, тем самым собрав школьных принадлежностей</w:t>
      </w:r>
      <w:r w:rsidR="00AF649D">
        <w:rPr>
          <w:rFonts w:ascii="Times New Roman" w:eastAsia="Calibri" w:hAnsi="Times New Roman" w:cs="Times New Roman"/>
          <w:bCs/>
          <w:sz w:val="26"/>
          <w:szCs w:val="26"/>
        </w:rPr>
        <w:t xml:space="preserve"> в общей сложности более 3 т. </w:t>
      </w:r>
    </w:p>
    <w:p w:rsidR="00AF649D" w:rsidRDefault="00AF649D" w:rsidP="00AF649D">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Министерством образования и науки Калужской области были переданы детям </w:t>
      </w:r>
      <w:proofErr w:type="spellStart"/>
      <w:r>
        <w:rPr>
          <w:rFonts w:ascii="Times New Roman" w:eastAsia="Calibri" w:hAnsi="Times New Roman" w:cs="Times New Roman"/>
          <w:bCs/>
          <w:sz w:val="26"/>
          <w:szCs w:val="26"/>
        </w:rPr>
        <w:t>Новороссии</w:t>
      </w:r>
      <w:proofErr w:type="spellEnd"/>
      <w:r>
        <w:rPr>
          <w:rFonts w:ascii="Times New Roman" w:eastAsia="Calibri" w:hAnsi="Times New Roman" w:cs="Times New Roman"/>
          <w:bCs/>
          <w:sz w:val="26"/>
          <w:szCs w:val="26"/>
        </w:rPr>
        <w:t xml:space="preserve"> учебные пособия «Окружающий мир» в количество более 1500 экземпляров.</w:t>
      </w:r>
    </w:p>
    <w:p w:rsidR="00AF649D" w:rsidRPr="00F40481" w:rsidRDefault="00AF649D" w:rsidP="00AF649D">
      <w:pPr>
        <w:spacing w:after="0" w:line="360" w:lineRule="auto"/>
        <w:ind w:firstLine="709"/>
        <w:jc w:val="both"/>
        <w:rPr>
          <w:rFonts w:ascii="Times New Roman" w:eastAsia="Calibri" w:hAnsi="Times New Roman" w:cs="Times New Roman"/>
          <w:bCs/>
          <w:sz w:val="26"/>
          <w:szCs w:val="26"/>
        </w:rPr>
      </w:pPr>
      <w:r w:rsidRPr="00F40481">
        <w:rPr>
          <w:rFonts w:ascii="Times New Roman" w:eastAsia="Calibri" w:hAnsi="Times New Roman" w:cs="Times New Roman"/>
          <w:bCs/>
          <w:sz w:val="26"/>
          <w:szCs w:val="26"/>
        </w:rPr>
        <w:t>Указом Президента Российской Федерации от 1 июня 2012 г. № 761 «О национальной стратегии действии в интересах детей на 2012 - 2017 годы» приоритетом объявлена семья и семейные ценности. Дети должны стать активными участниками в реализации этих важнейших задач, направленных на возрождение и всемерное укрепление социального института семьи, семейных ценностей и традиции как основы основ российского общества и государства.</w:t>
      </w:r>
    </w:p>
    <w:p w:rsidR="00AF649D" w:rsidRPr="00F40481" w:rsidRDefault="00AF649D" w:rsidP="00AF649D">
      <w:pPr>
        <w:spacing w:after="0" w:line="360" w:lineRule="auto"/>
        <w:ind w:firstLine="709"/>
        <w:jc w:val="both"/>
        <w:rPr>
          <w:rFonts w:ascii="Times New Roman" w:eastAsia="Calibri" w:hAnsi="Times New Roman" w:cs="Times New Roman"/>
          <w:sz w:val="26"/>
          <w:szCs w:val="26"/>
        </w:rPr>
      </w:pPr>
      <w:r w:rsidRPr="00F40481">
        <w:rPr>
          <w:rFonts w:ascii="Times New Roman" w:eastAsia="Calibri" w:hAnsi="Times New Roman" w:cs="Times New Roman"/>
          <w:sz w:val="26"/>
          <w:szCs w:val="26"/>
        </w:rPr>
        <w:t xml:space="preserve">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 с семьей, она - естественная часть этой жизни. Принято считать, что путь воспитания любви к Отечеству выстраивается в логике “от близкого к далёкому”, от любви к родителям и родному дому, к школе, городу до любви к родной стороне. </w:t>
      </w:r>
      <w:proofErr w:type="gramStart"/>
      <w:r w:rsidRPr="00F40481">
        <w:rPr>
          <w:rFonts w:ascii="Times New Roman" w:eastAsia="Calibri" w:hAnsi="Times New Roman" w:cs="Times New Roman"/>
          <w:sz w:val="26"/>
          <w:szCs w:val="26"/>
        </w:rPr>
        <w:t>Постепенно у человека на основе привязанности, верности, чувства собственности, ощущения того, что ты свой, ты нужен, складывается “образ собственного дома” с его укладом, традициями, стилем взаимоотношений.</w:t>
      </w:r>
      <w:proofErr w:type="gramEnd"/>
      <w:r w:rsidRPr="00F40481">
        <w:rPr>
          <w:rFonts w:ascii="Times New Roman" w:eastAsia="Calibri" w:hAnsi="Times New Roman" w:cs="Times New Roman"/>
          <w:sz w:val="26"/>
          <w:szCs w:val="26"/>
        </w:rPr>
        <w:t xml:space="preserve"> Это чувство (чувство “родительского дома”) ложится в основу любви к Родине. Чувство любви к Родине начинается с любви к своей семье.</w:t>
      </w:r>
    </w:p>
    <w:p w:rsidR="00AF649D" w:rsidRDefault="00AF649D" w:rsidP="00AF649D">
      <w:pPr>
        <w:spacing w:after="0" w:line="360" w:lineRule="auto"/>
        <w:ind w:firstLine="709"/>
        <w:jc w:val="both"/>
        <w:rPr>
          <w:rFonts w:ascii="Times New Roman" w:eastAsia="Calibri" w:hAnsi="Times New Roman" w:cs="Times New Roman"/>
          <w:bCs/>
          <w:sz w:val="26"/>
          <w:szCs w:val="26"/>
        </w:rPr>
      </w:pPr>
      <w:r w:rsidRPr="00F40481">
        <w:rPr>
          <w:rFonts w:ascii="Times New Roman" w:eastAsia="Calibri" w:hAnsi="Times New Roman" w:cs="Times New Roman"/>
          <w:sz w:val="26"/>
          <w:szCs w:val="26"/>
        </w:rPr>
        <w:t>Так</w:t>
      </w:r>
      <w:r w:rsidR="00935612">
        <w:rPr>
          <w:rFonts w:ascii="Times New Roman" w:eastAsia="Calibri" w:hAnsi="Times New Roman" w:cs="Times New Roman"/>
          <w:sz w:val="26"/>
          <w:szCs w:val="26"/>
        </w:rPr>
        <w:t>,</w:t>
      </w:r>
      <w:r w:rsidRPr="00F40481">
        <w:rPr>
          <w:rFonts w:ascii="Times New Roman" w:eastAsia="Calibri" w:hAnsi="Times New Roman" w:cs="Times New Roman"/>
          <w:sz w:val="26"/>
          <w:szCs w:val="26"/>
        </w:rPr>
        <w:t xml:space="preserve"> в </w:t>
      </w:r>
      <w:proofErr w:type="gramStart"/>
      <w:r w:rsidRPr="00F40481">
        <w:rPr>
          <w:rFonts w:ascii="Times New Roman" w:eastAsia="Calibri" w:hAnsi="Times New Roman" w:cs="Times New Roman"/>
          <w:sz w:val="26"/>
          <w:szCs w:val="26"/>
        </w:rPr>
        <w:t>рамках</w:t>
      </w:r>
      <w:proofErr w:type="gramEnd"/>
      <w:r w:rsidRPr="00F40481">
        <w:rPr>
          <w:rFonts w:ascii="Times New Roman" w:eastAsia="Calibri" w:hAnsi="Times New Roman" w:cs="Times New Roman"/>
          <w:sz w:val="26"/>
          <w:szCs w:val="26"/>
        </w:rPr>
        <w:t xml:space="preserve"> реализации </w:t>
      </w:r>
      <w:r w:rsidR="00935612">
        <w:rPr>
          <w:rFonts w:ascii="Times New Roman" w:eastAsia="Calibri" w:hAnsi="Times New Roman" w:cs="Times New Roman"/>
          <w:bCs/>
          <w:sz w:val="26"/>
          <w:szCs w:val="26"/>
        </w:rPr>
        <w:t>Национальной стратегии действий</w:t>
      </w:r>
      <w:r w:rsidRPr="00F40481">
        <w:rPr>
          <w:rFonts w:ascii="Times New Roman" w:eastAsia="Calibri" w:hAnsi="Times New Roman" w:cs="Times New Roman"/>
          <w:bCs/>
          <w:sz w:val="26"/>
          <w:szCs w:val="26"/>
        </w:rPr>
        <w:t xml:space="preserve"> в интересах детей на 2012 - 2017 годы Уполномоченный </w:t>
      </w:r>
      <w:r>
        <w:rPr>
          <w:rFonts w:ascii="Times New Roman" w:eastAsia="Calibri" w:hAnsi="Times New Roman" w:cs="Times New Roman"/>
          <w:bCs/>
          <w:sz w:val="26"/>
          <w:szCs w:val="26"/>
        </w:rPr>
        <w:t>регулярно</w:t>
      </w:r>
      <w:r w:rsidR="00935612">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в течение 2015 года</w:t>
      </w:r>
      <w:r w:rsidR="00935612">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Pr="00F40481">
        <w:rPr>
          <w:rFonts w:ascii="Times New Roman" w:eastAsia="Calibri" w:hAnsi="Times New Roman" w:cs="Times New Roman"/>
          <w:bCs/>
          <w:sz w:val="26"/>
          <w:szCs w:val="26"/>
        </w:rPr>
        <w:t xml:space="preserve">встречалась с многодетными семьями Калужской области. </w:t>
      </w:r>
    </w:p>
    <w:p w:rsidR="00AF649D" w:rsidRDefault="00AF649D" w:rsidP="00AF649D">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Была организована дискуссионная площадка «Традиции и новации в методах сохранения семьи» в ГОУ КО «Центр содействия семейного устройству детей, оставшихся </w:t>
      </w:r>
      <w:r>
        <w:rPr>
          <w:rFonts w:ascii="Times New Roman" w:eastAsia="Calibri" w:hAnsi="Times New Roman" w:cs="Times New Roman"/>
          <w:bCs/>
          <w:sz w:val="26"/>
          <w:szCs w:val="26"/>
        </w:rPr>
        <w:lastRenderedPageBreak/>
        <w:t xml:space="preserve">без попечения родителей, и психолого-медико-социального сопровождения замещающих семей». </w:t>
      </w:r>
    </w:p>
    <w:p w:rsidR="00AF649D" w:rsidRPr="00F40481" w:rsidRDefault="00AF649D" w:rsidP="00AF649D">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Совместно с Калужским государственным университетом им. К.Э. Циолковского был проведен круглый стол на тему: «Сохраним семью – сохраним Россию, или как противостоять новым угрозам семье, детям и нравственности». </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Уполномоченным по правам ребенка в Калужской области и специалистами аппарата были посещены семьи, воспитывающие детей инвалидов, обучающихся на дому из МР «Куйбышевский район», МР «Бабынинский район», МР «Думиничский район», МР «Тарусский район». </w:t>
      </w:r>
    </w:p>
    <w:p w:rsidR="00AF649D" w:rsidRPr="0083390A" w:rsidRDefault="00AF649D" w:rsidP="00AF649D">
      <w:pPr>
        <w:spacing w:after="0" w:line="360" w:lineRule="auto"/>
        <w:ind w:firstLine="709"/>
        <w:jc w:val="both"/>
        <w:rPr>
          <w:rFonts w:ascii="Times New Roman" w:eastAsia="Calibri" w:hAnsi="Times New Roman" w:cs="Times New Roman"/>
          <w:sz w:val="26"/>
          <w:szCs w:val="26"/>
        </w:rPr>
      </w:pPr>
      <w:proofErr w:type="gramStart"/>
      <w:r w:rsidRPr="0083390A">
        <w:rPr>
          <w:rFonts w:ascii="Times New Roman" w:eastAsia="Calibri" w:hAnsi="Times New Roman" w:cs="Times New Roman"/>
          <w:sz w:val="26"/>
          <w:szCs w:val="26"/>
        </w:rPr>
        <w:t xml:space="preserve">С целью распространения и закрепления правовых знаний  среди населения Калужской области в дни значимых  дат («День детского телефона доверия» - 17 мая, «День защиты детей» - 1 июня, «Всемирный День ребенка» - 20 ноября, «День прав человека» - 10 декабря и «День Конституции РФ» - 12 декабря) </w:t>
      </w:r>
      <w:r>
        <w:rPr>
          <w:rFonts w:ascii="Times New Roman" w:eastAsia="Calibri" w:hAnsi="Times New Roman" w:cs="Times New Roman"/>
          <w:sz w:val="26"/>
          <w:szCs w:val="26"/>
        </w:rPr>
        <w:t xml:space="preserve">Уполномоченным и </w:t>
      </w:r>
      <w:r w:rsidR="00935612">
        <w:rPr>
          <w:rFonts w:ascii="Times New Roman" w:eastAsia="Calibri" w:hAnsi="Times New Roman" w:cs="Times New Roman"/>
          <w:sz w:val="26"/>
          <w:szCs w:val="26"/>
        </w:rPr>
        <w:t>сотрудниками</w:t>
      </w:r>
      <w:r>
        <w:rPr>
          <w:rFonts w:ascii="Times New Roman" w:eastAsia="Calibri" w:hAnsi="Times New Roman" w:cs="Times New Roman"/>
          <w:sz w:val="26"/>
          <w:szCs w:val="26"/>
        </w:rPr>
        <w:t xml:space="preserve"> его аппарата</w:t>
      </w:r>
      <w:r w:rsidRPr="0083390A">
        <w:rPr>
          <w:rFonts w:ascii="Times New Roman" w:eastAsia="Calibri" w:hAnsi="Times New Roman" w:cs="Times New Roman"/>
          <w:sz w:val="26"/>
          <w:szCs w:val="26"/>
        </w:rPr>
        <w:t xml:space="preserve">, </w:t>
      </w:r>
      <w:r>
        <w:rPr>
          <w:rFonts w:ascii="Times New Roman" w:eastAsia="Calibri" w:hAnsi="Times New Roman" w:cs="Times New Roman"/>
          <w:sz w:val="26"/>
          <w:szCs w:val="26"/>
        </w:rPr>
        <w:t>у</w:t>
      </w:r>
      <w:r w:rsidRPr="0083390A">
        <w:rPr>
          <w:rFonts w:ascii="Times New Roman" w:eastAsia="Calibri" w:hAnsi="Times New Roman" w:cs="Times New Roman"/>
          <w:sz w:val="26"/>
          <w:szCs w:val="26"/>
        </w:rPr>
        <w:t>полномоченными по правам участников образовательного проц</w:t>
      </w:r>
      <w:r w:rsidR="00935612">
        <w:rPr>
          <w:rFonts w:ascii="Times New Roman" w:eastAsia="Calibri" w:hAnsi="Times New Roman" w:cs="Times New Roman"/>
          <w:sz w:val="26"/>
          <w:szCs w:val="26"/>
        </w:rPr>
        <w:t>есса и их помощниками, членами Д</w:t>
      </w:r>
      <w:r w:rsidRPr="0083390A">
        <w:rPr>
          <w:rFonts w:ascii="Times New Roman" w:eastAsia="Calibri" w:hAnsi="Times New Roman" w:cs="Times New Roman"/>
          <w:sz w:val="26"/>
          <w:szCs w:val="26"/>
        </w:rPr>
        <w:t>етского общественного совета</w:t>
      </w:r>
      <w:proofErr w:type="gramEnd"/>
      <w:r w:rsidRPr="0083390A">
        <w:rPr>
          <w:rFonts w:ascii="Times New Roman" w:eastAsia="Calibri" w:hAnsi="Times New Roman" w:cs="Times New Roman"/>
          <w:sz w:val="26"/>
          <w:szCs w:val="26"/>
        </w:rPr>
        <w:t xml:space="preserve"> при Уполномоченном, учителями-предметниками, классными руководителями, работниками дополнительного образования, библиотекарями, учащимися проводились акции правовой направленности. </w:t>
      </w:r>
      <w:proofErr w:type="gramStart"/>
      <w:r w:rsidRPr="0083390A">
        <w:rPr>
          <w:rFonts w:ascii="Times New Roman" w:eastAsia="Calibri" w:hAnsi="Times New Roman" w:cs="Times New Roman"/>
          <w:sz w:val="26"/>
          <w:szCs w:val="26"/>
        </w:rPr>
        <w:t xml:space="preserve">В рамках проведения акций организовывались следующие мероприятия: классные часы по правовой тематике, круглые столы, викторины, выставки, беседы, турниры, конкурсы, диспуты, родительские собрания. </w:t>
      </w:r>
      <w:proofErr w:type="gramEnd"/>
    </w:p>
    <w:p w:rsidR="00AF649D" w:rsidRPr="0083390A" w:rsidRDefault="00AF649D" w:rsidP="00AF649D">
      <w:pPr>
        <w:spacing w:after="0" w:line="360" w:lineRule="auto"/>
        <w:ind w:firstLine="709"/>
        <w:jc w:val="both"/>
        <w:rPr>
          <w:rFonts w:ascii="Times New Roman" w:eastAsia="Times New Roman" w:hAnsi="Times New Roman" w:cs="Times New Roman"/>
          <w:b/>
          <w:sz w:val="26"/>
          <w:szCs w:val="26"/>
          <w:lang w:eastAsia="ru-RU"/>
        </w:rPr>
      </w:pPr>
      <w:r w:rsidRPr="0083390A">
        <w:rPr>
          <w:rFonts w:ascii="Times New Roman" w:eastAsia="Calibri" w:hAnsi="Times New Roman" w:cs="Times New Roman"/>
          <w:sz w:val="26"/>
          <w:szCs w:val="26"/>
        </w:rPr>
        <w:t xml:space="preserve">На территории Калужской области </w:t>
      </w:r>
      <w:r>
        <w:rPr>
          <w:rFonts w:ascii="Times New Roman" w:eastAsia="Calibri" w:hAnsi="Times New Roman" w:cs="Times New Roman"/>
          <w:sz w:val="26"/>
          <w:szCs w:val="26"/>
        </w:rPr>
        <w:t>22</w:t>
      </w:r>
      <w:r w:rsidR="00ED7F50">
        <w:rPr>
          <w:rFonts w:ascii="Times New Roman" w:eastAsia="Calibri" w:hAnsi="Times New Roman" w:cs="Times New Roman"/>
          <w:sz w:val="26"/>
          <w:szCs w:val="26"/>
        </w:rPr>
        <w:t>.05.</w:t>
      </w:r>
      <w:r w:rsidRPr="0083390A">
        <w:rPr>
          <w:rFonts w:ascii="Times New Roman" w:eastAsia="Calibri" w:hAnsi="Times New Roman" w:cs="Times New Roman"/>
          <w:sz w:val="26"/>
          <w:szCs w:val="26"/>
        </w:rPr>
        <w:t>201</w:t>
      </w:r>
      <w:r>
        <w:rPr>
          <w:rFonts w:ascii="Times New Roman" w:eastAsia="Calibri" w:hAnsi="Times New Roman" w:cs="Times New Roman"/>
          <w:sz w:val="26"/>
          <w:szCs w:val="26"/>
        </w:rPr>
        <w:t>5</w:t>
      </w:r>
      <w:r w:rsidRPr="0083390A">
        <w:rPr>
          <w:rFonts w:ascii="Times New Roman" w:eastAsia="Calibri" w:hAnsi="Times New Roman" w:cs="Times New Roman"/>
          <w:sz w:val="26"/>
          <w:szCs w:val="26"/>
        </w:rPr>
        <w:t xml:space="preserve"> совместно с Управлением ФССП по Калужской области была проведена акция «Заплати алименты детям!».</w:t>
      </w:r>
      <w:r w:rsidRPr="0083390A">
        <w:rPr>
          <w:rFonts w:ascii="Times New Roman" w:eastAsia="Calibri" w:hAnsi="Times New Roman" w:cs="Times New Roman"/>
          <w:b/>
          <w:sz w:val="26"/>
          <w:szCs w:val="26"/>
        </w:rPr>
        <w:t xml:space="preserve"> </w:t>
      </w:r>
      <w:r w:rsidRPr="00B302DF">
        <w:rPr>
          <w:rFonts w:ascii="Times New Roman" w:eastAsia="Calibri" w:hAnsi="Times New Roman" w:cs="Times New Roman"/>
          <w:sz w:val="26"/>
          <w:szCs w:val="26"/>
        </w:rPr>
        <w:t xml:space="preserve">В </w:t>
      </w:r>
      <w:proofErr w:type="gramStart"/>
      <w:r w:rsidRPr="00B302DF">
        <w:rPr>
          <w:rFonts w:ascii="Times New Roman" w:eastAsia="Calibri" w:hAnsi="Times New Roman" w:cs="Times New Roman"/>
          <w:sz w:val="26"/>
          <w:szCs w:val="26"/>
        </w:rPr>
        <w:t>рамках</w:t>
      </w:r>
      <w:proofErr w:type="gramEnd"/>
      <w:r w:rsidRPr="00B302DF">
        <w:rPr>
          <w:rFonts w:ascii="Times New Roman" w:eastAsia="Calibri" w:hAnsi="Times New Roman" w:cs="Times New Roman"/>
          <w:sz w:val="26"/>
          <w:szCs w:val="26"/>
        </w:rPr>
        <w:t xml:space="preserve"> акции был проведен</w:t>
      </w:r>
      <w:r w:rsidRPr="0083390A">
        <w:rPr>
          <w:rFonts w:ascii="Times New Roman" w:eastAsia="Calibri" w:hAnsi="Times New Roman" w:cs="Times New Roman"/>
          <w:sz w:val="26"/>
          <w:szCs w:val="26"/>
        </w:rPr>
        <w:t xml:space="preserve"> социологический опрос среди граждан на тему необходимости уплаты алиментов. </w:t>
      </w:r>
    </w:p>
    <w:p w:rsidR="00AF649D" w:rsidRPr="0083390A" w:rsidRDefault="00AF649D" w:rsidP="00AF649D">
      <w:pPr>
        <w:spacing w:after="0" w:line="360" w:lineRule="auto"/>
        <w:ind w:firstLine="709"/>
        <w:jc w:val="both"/>
        <w:rPr>
          <w:rFonts w:ascii="Times New Roman" w:eastAsia="Calibri" w:hAnsi="Times New Roman" w:cs="Times New Roman"/>
          <w:sz w:val="26"/>
          <w:szCs w:val="26"/>
        </w:rPr>
      </w:pPr>
      <w:r w:rsidRPr="0083390A">
        <w:rPr>
          <w:rFonts w:ascii="Times New Roman" w:eastAsia="Calibri" w:hAnsi="Times New Roman" w:cs="Times New Roman"/>
          <w:sz w:val="26"/>
          <w:szCs w:val="26"/>
        </w:rPr>
        <w:t xml:space="preserve">В ходе акции каждый ее участник получил  полиграфическую продукцию (листовки) с информацией о правовом регулировании уплаты алиментов и об ответственности за неуплату алиментов. </w:t>
      </w:r>
    </w:p>
    <w:p w:rsidR="00AF649D" w:rsidRPr="0083390A" w:rsidRDefault="00AF649D" w:rsidP="00AF649D">
      <w:pPr>
        <w:spacing w:after="0" w:line="360" w:lineRule="auto"/>
        <w:ind w:firstLine="709"/>
        <w:jc w:val="both"/>
        <w:rPr>
          <w:rFonts w:ascii="Times New Roman" w:eastAsia="Calibri" w:hAnsi="Times New Roman" w:cs="Times New Roman"/>
          <w:sz w:val="26"/>
          <w:szCs w:val="26"/>
        </w:rPr>
      </w:pPr>
      <w:r w:rsidRPr="0083390A">
        <w:rPr>
          <w:rFonts w:ascii="Times New Roman" w:eastAsia="Calibri" w:hAnsi="Times New Roman" w:cs="Times New Roman"/>
          <w:sz w:val="26"/>
          <w:szCs w:val="26"/>
        </w:rPr>
        <w:t xml:space="preserve">Также в </w:t>
      </w:r>
      <w:proofErr w:type="gramStart"/>
      <w:r w:rsidRPr="0083390A">
        <w:rPr>
          <w:rFonts w:ascii="Times New Roman" w:eastAsia="Calibri" w:hAnsi="Times New Roman" w:cs="Times New Roman"/>
          <w:sz w:val="26"/>
          <w:szCs w:val="26"/>
        </w:rPr>
        <w:t>рамках</w:t>
      </w:r>
      <w:proofErr w:type="gramEnd"/>
      <w:r w:rsidRPr="0083390A">
        <w:rPr>
          <w:rFonts w:ascii="Times New Roman" w:eastAsia="Calibri" w:hAnsi="Times New Roman" w:cs="Times New Roman"/>
          <w:sz w:val="26"/>
          <w:szCs w:val="26"/>
        </w:rPr>
        <w:t xml:space="preserve">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городских округах Калужской области.</w:t>
      </w:r>
    </w:p>
    <w:p w:rsidR="00AF649D" w:rsidRDefault="00935612" w:rsidP="00AF649D">
      <w:pPr>
        <w:spacing w:after="0" w:line="360" w:lineRule="auto"/>
        <w:ind w:firstLine="709"/>
        <w:jc w:val="both"/>
        <w:rPr>
          <w:rFonts w:ascii="Times New Roman" w:eastAsia="Calibri" w:hAnsi="Times New Roman" w:cs="Times New Roman"/>
          <w:sz w:val="26"/>
          <w:szCs w:val="26"/>
        </w:rPr>
      </w:pPr>
      <w:r w:rsidRPr="0083390A">
        <w:rPr>
          <w:rFonts w:ascii="Times New Roman" w:eastAsia="Calibri" w:hAnsi="Times New Roman" w:cs="Times New Roman"/>
          <w:sz w:val="26"/>
          <w:szCs w:val="26"/>
        </w:rPr>
        <w:t>Уполномоченный</w:t>
      </w:r>
      <w:r>
        <w:rPr>
          <w:rFonts w:ascii="Times New Roman" w:eastAsia="Calibri" w:hAnsi="Times New Roman" w:cs="Times New Roman"/>
          <w:sz w:val="26"/>
          <w:szCs w:val="26"/>
        </w:rPr>
        <w:t>,</w:t>
      </w:r>
      <w:r w:rsidRPr="0083390A">
        <w:rPr>
          <w:rFonts w:ascii="Times New Roman" w:eastAsia="Calibri" w:hAnsi="Times New Roman" w:cs="Times New Roman"/>
          <w:sz w:val="26"/>
          <w:szCs w:val="26"/>
        </w:rPr>
        <w:t xml:space="preserve"> </w:t>
      </w:r>
      <w:r w:rsidR="00AF649D" w:rsidRPr="0083390A">
        <w:rPr>
          <w:rFonts w:ascii="Times New Roman" w:eastAsia="Calibri" w:hAnsi="Times New Roman" w:cs="Times New Roman"/>
          <w:sz w:val="26"/>
          <w:szCs w:val="26"/>
        </w:rPr>
        <w:t>01 июня 201</w:t>
      </w:r>
      <w:r w:rsidR="00AF649D">
        <w:rPr>
          <w:rFonts w:ascii="Times New Roman" w:eastAsia="Calibri" w:hAnsi="Times New Roman" w:cs="Times New Roman"/>
          <w:sz w:val="26"/>
          <w:szCs w:val="26"/>
        </w:rPr>
        <w:t>5</w:t>
      </w:r>
      <w:r w:rsidR="00AF649D" w:rsidRPr="0083390A">
        <w:rPr>
          <w:rFonts w:ascii="Times New Roman" w:eastAsia="Calibri" w:hAnsi="Times New Roman" w:cs="Times New Roman"/>
          <w:sz w:val="26"/>
          <w:szCs w:val="26"/>
        </w:rPr>
        <w:t xml:space="preserve"> г</w:t>
      </w:r>
      <w:r w:rsidR="00ED7F50">
        <w:rPr>
          <w:rFonts w:ascii="Times New Roman" w:eastAsia="Calibri" w:hAnsi="Times New Roman" w:cs="Times New Roman"/>
          <w:sz w:val="26"/>
          <w:szCs w:val="26"/>
        </w:rPr>
        <w:t>.</w:t>
      </w:r>
      <w:r w:rsidR="00AF649D" w:rsidRPr="0083390A">
        <w:rPr>
          <w:rFonts w:ascii="Times New Roman" w:eastAsia="Calibri" w:hAnsi="Times New Roman" w:cs="Times New Roman"/>
          <w:sz w:val="26"/>
          <w:szCs w:val="26"/>
        </w:rPr>
        <w:t xml:space="preserve"> в День защиты детей</w:t>
      </w:r>
      <w:r>
        <w:rPr>
          <w:rFonts w:ascii="Times New Roman" w:eastAsia="Calibri" w:hAnsi="Times New Roman" w:cs="Times New Roman"/>
          <w:sz w:val="26"/>
          <w:szCs w:val="26"/>
        </w:rPr>
        <w:t>,</w:t>
      </w:r>
      <w:r w:rsidR="00AF649D" w:rsidRPr="0083390A">
        <w:rPr>
          <w:rFonts w:ascii="Times New Roman" w:eastAsia="Calibri" w:hAnsi="Times New Roman" w:cs="Times New Roman"/>
          <w:sz w:val="26"/>
          <w:szCs w:val="26"/>
        </w:rPr>
        <w:t xml:space="preserve"> в </w:t>
      </w:r>
      <w:proofErr w:type="gramStart"/>
      <w:r w:rsidR="00AF649D" w:rsidRPr="0083390A">
        <w:rPr>
          <w:rFonts w:ascii="Times New Roman" w:eastAsia="Calibri" w:hAnsi="Times New Roman" w:cs="Times New Roman"/>
          <w:sz w:val="26"/>
          <w:szCs w:val="26"/>
        </w:rPr>
        <w:t>рамках</w:t>
      </w:r>
      <w:proofErr w:type="gramEnd"/>
      <w:r w:rsidR="00AF649D" w:rsidRPr="0083390A">
        <w:rPr>
          <w:rFonts w:ascii="Times New Roman" w:eastAsia="Calibri" w:hAnsi="Times New Roman" w:cs="Times New Roman"/>
          <w:sz w:val="26"/>
          <w:szCs w:val="26"/>
        </w:rPr>
        <w:t xml:space="preserve"> Дней добрых дел посетила следующие учреждения: ФГУ «Шаховская воспитательная колония для </w:t>
      </w:r>
      <w:r w:rsidR="00AF649D" w:rsidRPr="0083390A">
        <w:rPr>
          <w:rFonts w:ascii="Times New Roman" w:eastAsia="Calibri" w:hAnsi="Times New Roman" w:cs="Times New Roman"/>
          <w:sz w:val="26"/>
          <w:szCs w:val="26"/>
        </w:rPr>
        <w:lastRenderedPageBreak/>
        <w:t xml:space="preserve">несовершеннолетних» УФСИН России по Орловской области, </w:t>
      </w:r>
      <w:r w:rsidR="00AF649D">
        <w:rPr>
          <w:rFonts w:ascii="Times New Roman" w:eastAsia="Calibri" w:hAnsi="Times New Roman" w:cs="Times New Roman"/>
          <w:sz w:val="26"/>
          <w:szCs w:val="26"/>
        </w:rPr>
        <w:t>ФГУ «Брянская воспитательная колония» УФСИН России по Брянской области</w:t>
      </w:r>
      <w:r w:rsidR="00AF649D" w:rsidRPr="0083390A">
        <w:rPr>
          <w:rFonts w:ascii="Times New Roman" w:eastAsia="Calibri" w:hAnsi="Times New Roman" w:cs="Times New Roman"/>
          <w:sz w:val="26"/>
          <w:szCs w:val="26"/>
        </w:rPr>
        <w:t>.</w:t>
      </w:r>
    </w:p>
    <w:p w:rsidR="0098362A" w:rsidRDefault="0098362A"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00843012" wp14:editId="6A34D0EB">
            <wp:extent cx="5488115" cy="3648075"/>
            <wp:effectExtent l="0" t="0" r="0" b="0"/>
            <wp:docPr id="2" name="Рисунок 2" descr="E:\2015\колония брянск\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колония брянск\DSC_02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1697" cy="3650456"/>
                    </a:xfrm>
                    <a:prstGeom prst="rect">
                      <a:avLst/>
                    </a:prstGeom>
                    <a:noFill/>
                    <a:ln>
                      <a:noFill/>
                    </a:ln>
                  </pic:spPr>
                </pic:pic>
              </a:graphicData>
            </a:graphic>
          </wp:inline>
        </w:drawing>
      </w:r>
    </w:p>
    <w:p w:rsidR="0098362A" w:rsidRPr="0098362A" w:rsidRDefault="00935612" w:rsidP="0098362A">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0098362A" w:rsidRPr="0098362A">
        <w:rPr>
          <w:rFonts w:ascii="Times New Roman" w:eastAsia="Calibri" w:hAnsi="Times New Roman" w:cs="Times New Roman"/>
          <w:sz w:val="26"/>
          <w:szCs w:val="26"/>
        </w:rPr>
        <w:t xml:space="preserve"> Международный день защиты детей в Культурно-досуговом </w:t>
      </w:r>
      <w:proofErr w:type="gramStart"/>
      <w:r w:rsidR="0098362A" w:rsidRPr="0098362A">
        <w:rPr>
          <w:rFonts w:ascii="Times New Roman" w:eastAsia="Calibri" w:hAnsi="Times New Roman" w:cs="Times New Roman"/>
          <w:sz w:val="26"/>
          <w:szCs w:val="26"/>
        </w:rPr>
        <w:t>центре</w:t>
      </w:r>
      <w:proofErr w:type="gramEnd"/>
      <w:r w:rsidR="0098362A" w:rsidRPr="0098362A">
        <w:rPr>
          <w:rFonts w:ascii="Times New Roman" w:eastAsia="Calibri" w:hAnsi="Times New Roman" w:cs="Times New Roman"/>
          <w:sz w:val="26"/>
          <w:szCs w:val="26"/>
        </w:rPr>
        <w:t xml:space="preserve"> «</w:t>
      </w:r>
      <w:proofErr w:type="spellStart"/>
      <w:r w:rsidR="0098362A" w:rsidRPr="0098362A">
        <w:rPr>
          <w:rFonts w:ascii="Times New Roman" w:eastAsia="Calibri" w:hAnsi="Times New Roman" w:cs="Times New Roman"/>
          <w:sz w:val="26"/>
          <w:szCs w:val="26"/>
        </w:rPr>
        <w:t>Турынино</w:t>
      </w:r>
      <w:proofErr w:type="spellEnd"/>
      <w:r w:rsidR="0098362A" w:rsidRPr="0098362A">
        <w:rPr>
          <w:rFonts w:ascii="Times New Roman" w:eastAsia="Calibri" w:hAnsi="Times New Roman" w:cs="Times New Roman"/>
          <w:sz w:val="26"/>
          <w:szCs w:val="26"/>
        </w:rPr>
        <w:t xml:space="preserve">» г. Калуги при поддержке Уполномоченного по правам ребенка в Калужской области прошел детский праздник «На цветочной поляне». </w:t>
      </w:r>
    </w:p>
    <w:p w:rsidR="0098362A" w:rsidRPr="0098362A" w:rsidRDefault="0098362A" w:rsidP="0098362A">
      <w:pPr>
        <w:spacing w:after="0" w:line="360" w:lineRule="auto"/>
        <w:ind w:firstLine="709"/>
        <w:jc w:val="both"/>
        <w:rPr>
          <w:rFonts w:ascii="Times New Roman" w:eastAsia="Calibri" w:hAnsi="Times New Roman" w:cs="Times New Roman"/>
          <w:sz w:val="26"/>
          <w:szCs w:val="26"/>
        </w:rPr>
      </w:pPr>
      <w:r w:rsidRPr="0098362A">
        <w:rPr>
          <w:rFonts w:ascii="Times New Roman" w:eastAsia="Calibri" w:hAnsi="Times New Roman" w:cs="Times New Roman"/>
          <w:sz w:val="26"/>
          <w:szCs w:val="26"/>
        </w:rPr>
        <w:t xml:space="preserve">В концертно-игровой программе приняли участие дети </w:t>
      </w:r>
      <w:r w:rsidR="00935612">
        <w:rPr>
          <w:rFonts w:ascii="Times New Roman" w:eastAsia="Calibri" w:hAnsi="Times New Roman" w:cs="Times New Roman"/>
          <w:sz w:val="26"/>
          <w:szCs w:val="26"/>
        </w:rPr>
        <w:t xml:space="preserve">из </w:t>
      </w:r>
      <w:r w:rsidRPr="0098362A">
        <w:rPr>
          <w:rFonts w:ascii="Times New Roman" w:eastAsia="Calibri" w:hAnsi="Times New Roman" w:cs="Times New Roman"/>
          <w:sz w:val="26"/>
          <w:szCs w:val="26"/>
        </w:rPr>
        <w:t>летних лагерей МБОУ «Средняя общеобразовательная школа №</w:t>
      </w:r>
      <w:r w:rsidR="00935612">
        <w:rPr>
          <w:rFonts w:ascii="Times New Roman" w:eastAsia="Calibri" w:hAnsi="Times New Roman" w:cs="Times New Roman"/>
          <w:sz w:val="26"/>
          <w:szCs w:val="26"/>
        </w:rPr>
        <w:t xml:space="preserve"> </w:t>
      </w:r>
      <w:r w:rsidRPr="0098362A">
        <w:rPr>
          <w:rFonts w:ascii="Times New Roman" w:eastAsia="Calibri" w:hAnsi="Times New Roman" w:cs="Times New Roman"/>
          <w:sz w:val="26"/>
          <w:szCs w:val="26"/>
        </w:rPr>
        <w:t>44» и МБОУ «Средняя общеобразовательная школа №</w:t>
      </w:r>
      <w:r w:rsidR="00935612">
        <w:rPr>
          <w:rFonts w:ascii="Times New Roman" w:eastAsia="Calibri" w:hAnsi="Times New Roman" w:cs="Times New Roman"/>
          <w:sz w:val="26"/>
          <w:szCs w:val="26"/>
        </w:rPr>
        <w:t xml:space="preserve"> </w:t>
      </w:r>
      <w:r w:rsidRPr="0098362A">
        <w:rPr>
          <w:rFonts w:ascii="Times New Roman" w:eastAsia="Calibri" w:hAnsi="Times New Roman" w:cs="Times New Roman"/>
          <w:sz w:val="26"/>
          <w:szCs w:val="26"/>
        </w:rPr>
        <w:t xml:space="preserve">28», всего 150 человек. Организаторы ставили перед собой простые задачи: доставить радость школьникам после трудного учебного года, вызвать у детишек улыбки и смех. Взрослые порой забывают, что беззаботность – это важная составляющая часть детства, дающая ощущение абсолютного счастья, которое должен испытать каждый ребенок, чтобы потом стать любящим взрослым. Праздник удался: светило солнце, дети увлеченно играли, ветер далеко разносил шум ребячьего веселья. А призы и поздравления от Уполномоченного по правам ребенка остались им на память. </w:t>
      </w:r>
    </w:p>
    <w:p w:rsidR="00935612" w:rsidRDefault="0098362A" w:rsidP="00AF649D">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noProof/>
          <w:sz w:val="26"/>
          <w:szCs w:val="26"/>
          <w:lang w:eastAsia="ru-RU"/>
        </w:rPr>
        <w:lastRenderedPageBreak/>
        <w:drawing>
          <wp:inline distT="0" distB="0" distL="0" distR="0" wp14:anchorId="073FB1ED" wp14:editId="319974EA">
            <wp:extent cx="5734050" cy="3811555"/>
            <wp:effectExtent l="0" t="0" r="0" b="0"/>
            <wp:docPr id="3" name="Рисунок 3" descr="E:\праздник в турынино\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аздник в турынино\DSC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7530" cy="3813868"/>
                    </a:xfrm>
                    <a:prstGeom prst="rect">
                      <a:avLst/>
                    </a:prstGeom>
                    <a:noFill/>
                    <a:ln>
                      <a:noFill/>
                    </a:ln>
                  </pic:spPr>
                </pic:pic>
              </a:graphicData>
            </a:graphic>
          </wp:inline>
        </w:drawing>
      </w:r>
    </w:p>
    <w:p w:rsidR="00AF649D" w:rsidRDefault="00AF649D" w:rsidP="00AF649D">
      <w:pPr>
        <w:spacing w:after="0" w:line="360" w:lineRule="auto"/>
        <w:ind w:firstLine="709"/>
        <w:jc w:val="both"/>
        <w:rPr>
          <w:rFonts w:ascii="Times New Roman" w:eastAsia="Times New Roman" w:hAnsi="Times New Roman" w:cs="Times New Roman"/>
          <w:sz w:val="26"/>
          <w:szCs w:val="26"/>
          <w:lang w:eastAsia="ru-RU"/>
        </w:rPr>
      </w:pPr>
      <w:r w:rsidRPr="001B43EA">
        <w:rPr>
          <w:rFonts w:ascii="Times New Roman" w:eastAsia="Times New Roman" w:hAnsi="Times New Roman" w:cs="Times New Roman"/>
          <w:sz w:val="26"/>
          <w:szCs w:val="26"/>
          <w:lang w:eastAsia="ru-RU"/>
        </w:rPr>
        <w:t xml:space="preserve">В канун Нового </w:t>
      </w:r>
      <w:proofErr w:type="gramStart"/>
      <w:r w:rsidRPr="001B43EA">
        <w:rPr>
          <w:rFonts w:ascii="Times New Roman" w:eastAsia="Times New Roman" w:hAnsi="Times New Roman" w:cs="Times New Roman"/>
          <w:sz w:val="26"/>
          <w:szCs w:val="26"/>
          <w:lang w:eastAsia="ru-RU"/>
        </w:rPr>
        <w:t>года</w:t>
      </w:r>
      <w:proofErr w:type="gramEnd"/>
      <w:r w:rsidRPr="001B43EA">
        <w:rPr>
          <w:rFonts w:ascii="Times New Roman" w:eastAsia="Times New Roman" w:hAnsi="Times New Roman" w:cs="Times New Roman"/>
          <w:sz w:val="26"/>
          <w:szCs w:val="26"/>
          <w:lang w:eastAsia="ru-RU"/>
        </w:rPr>
        <w:t xml:space="preserve"> Уполномоченный </w:t>
      </w:r>
      <w:r>
        <w:rPr>
          <w:rFonts w:ascii="Times New Roman" w:eastAsia="Times New Roman" w:hAnsi="Times New Roman" w:cs="Times New Roman"/>
          <w:sz w:val="26"/>
          <w:szCs w:val="26"/>
          <w:lang w:eastAsia="ru-RU"/>
        </w:rPr>
        <w:t>по правам ребенка в Калужской области посетила ГБОУ КО для детей-</w:t>
      </w:r>
      <w:r w:rsidRPr="001B43EA">
        <w:rPr>
          <w:rFonts w:ascii="Times New Roman" w:eastAsia="Times New Roman" w:hAnsi="Times New Roman" w:cs="Times New Roman"/>
          <w:sz w:val="26"/>
          <w:szCs w:val="26"/>
          <w:lang w:eastAsia="ru-RU"/>
        </w:rPr>
        <w:t xml:space="preserve">сирот </w:t>
      </w:r>
      <w:r>
        <w:rPr>
          <w:rFonts w:ascii="Times New Roman" w:eastAsia="Times New Roman" w:hAnsi="Times New Roman" w:cs="Times New Roman"/>
          <w:sz w:val="26"/>
          <w:szCs w:val="26"/>
          <w:lang w:eastAsia="ru-RU"/>
        </w:rPr>
        <w:t>и</w:t>
      </w:r>
      <w:r w:rsidRPr="001B43EA">
        <w:rPr>
          <w:rFonts w:ascii="Times New Roman" w:eastAsia="Times New Roman" w:hAnsi="Times New Roman" w:cs="Times New Roman"/>
          <w:sz w:val="26"/>
          <w:szCs w:val="26"/>
          <w:lang w:eastAsia="ru-RU"/>
        </w:rPr>
        <w:t xml:space="preserve"> детей, оставшихся без попечения родителей «</w:t>
      </w:r>
      <w:proofErr w:type="spellStart"/>
      <w:r w:rsidRPr="001B43EA">
        <w:rPr>
          <w:rFonts w:ascii="Times New Roman" w:eastAsia="Times New Roman" w:hAnsi="Times New Roman" w:cs="Times New Roman"/>
          <w:sz w:val="26"/>
          <w:szCs w:val="26"/>
          <w:lang w:eastAsia="ru-RU"/>
        </w:rPr>
        <w:t>Азаровский</w:t>
      </w:r>
      <w:proofErr w:type="spellEnd"/>
      <w:r w:rsidRPr="001B43EA">
        <w:rPr>
          <w:rFonts w:ascii="Times New Roman" w:eastAsia="Times New Roman" w:hAnsi="Times New Roman" w:cs="Times New Roman"/>
          <w:sz w:val="26"/>
          <w:szCs w:val="26"/>
          <w:lang w:eastAsia="ru-RU"/>
        </w:rPr>
        <w:t xml:space="preserve"> детский дом-школа им. Попова В.Т.», Г</w:t>
      </w:r>
      <w:r>
        <w:rPr>
          <w:rFonts w:ascii="Times New Roman" w:eastAsia="Times New Roman" w:hAnsi="Times New Roman" w:cs="Times New Roman"/>
          <w:sz w:val="26"/>
          <w:szCs w:val="26"/>
          <w:lang w:eastAsia="ru-RU"/>
        </w:rPr>
        <w:t>Б</w:t>
      </w:r>
      <w:r w:rsidRPr="001B43EA">
        <w:rPr>
          <w:rFonts w:ascii="Times New Roman" w:eastAsia="Times New Roman" w:hAnsi="Times New Roman" w:cs="Times New Roman"/>
          <w:sz w:val="26"/>
          <w:szCs w:val="26"/>
          <w:lang w:eastAsia="ru-RU"/>
        </w:rPr>
        <w:t xml:space="preserve">ОУ </w:t>
      </w:r>
      <w:r>
        <w:rPr>
          <w:rFonts w:ascii="Times New Roman" w:eastAsia="Times New Roman" w:hAnsi="Times New Roman" w:cs="Times New Roman"/>
          <w:sz w:val="26"/>
          <w:szCs w:val="26"/>
          <w:lang w:eastAsia="ru-RU"/>
        </w:rPr>
        <w:t xml:space="preserve">КО </w:t>
      </w:r>
      <w:r w:rsidRPr="001B43EA">
        <w:rPr>
          <w:rFonts w:ascii="Times New Roman" w:eastAsia="Times New Roman" w:hAnsi="Times New Roman" w:cs="Times New Roman"/>
          <w:sz w:val="26"/>
          <w:szCs w:val="26"/>
          <w:lang w:eastAsia="ru-RU"/>
        </w:rPr>
        <w:t>для детей сирот, детей, оставшихся без попечения родителей «</w:t>
      </w:r>
      <w:proofErr w:type="spellStart"/>
      <w:r w:rsidRPr="001B43EA">
        <w:rPr>
          <w:rFonts w:ascii="Times New Roman" w:eastAsia="Times New Roman" w:hAnsi="Times New Roman" w:cs="Times New Roman"/>
          <w:sz w:val="26"/>
          <w:szCs w:val="26"/>
          <w:lang w:eastAsia="ru-RU"/>
        </w:rPr>
        <w:t>Кондровский</w:t>
      </w:r>
      <w:proofErr w:type="spellEnd"/>
      <w:r w:rsidRPr="001B43EA">
        <w:rPr>
          <w:rFonts w:ascii="Times New Roman" w:eastAsia="Times New Roman" w:hAnsi="Times New Roman" w:cs="Times New Roman"/>
          <w:sz w:val="26"/>
          <w:szCs w:val="26"/>
          <w:lang w:eastAsia="ru-RU"/>
        </w:rPr>
        <w:t xml:space="preserve"> детских дом-школа», </w:t>
      </w:r>
      <w:r>
        <w:rPr>
          <w:rFonts w:ascii="Times New Roman" w:eastAsia="Times New Roman" w:hAnsi="Times New Roman" w:cs="Times New Roman"/>
          <w:sz w:val="26"/>
          <w:szCs w:val="26"/>
          <w:lang w:eastAsia="ru-RU"/>
        </w:rPr>
        <w:t>ФКУ «Брянская воспитательная колония» УФСИН России по Брянской области.</w:t>
      </w:r>
    </w:p>
    <w:p w:rsidR="00AF649D" w:rsidRDefault="00ED7F50" w:rsidP="00AF649D">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proofErr w:type="gramStart"/>
      <w:r>
        <w:rPr>
          <w:rFonts w:ascii="Times New Roman" w:eastAsia="Times New Roman" w:hAnsi="Times New Roman" w:cs="Times New Roman"/>
          <w:sz w:val="26"/>
          <w:szCs w:val="26"/>
          <w:lang w:eastAsia="ru-RU"/>
        </w:rPr>
        <w:t>ноябре</w:t>
      </w:r>
      <w:proofErr w:type="gramEnd"/>
      <w:r>
        <w:rPr>
          <w:rFonts w:ascii="Times New Roman" w:eastAsia="Times New Roman" w:hAnsi="Times New Roman" w:cs="Times New Roman"/>
          <w:sz w:val="26"/>
          <w:szCs w:val="26"/>
          <w:lang w:eastAsia="ru-RU"/>
        </w:rPr>
        <w:t xml:space="preserve"> 2015 г.</w:t>
      </w:r>
      <w:r w:rsidR="00AF649D">
        <w:rPr>
          <w:rFonts w:ascii="Times New Roman" w:eastAsia="Times New Roman" w:hAnsi="Times New Roman" w:cs="Times New Roman"/>
          <w:sz w:val="26"/>
          <w:szCs w:val="26"/>
          <w:lang w:eastAsia="ru-RU"/>
        </w:rPr>
        <w:t xml:space="preserve"> Уполномоченным</w:t>
      </w:r>
      <w:r w:rsidR="00174B7C">
        <w:rPr>
          <w:rFonts w:ascii="Times New Roman" w:eastAsia="Times New Roman" w:hAnsi="Times New Roman" w:cs="Times New Roman"/>
          <w:sz w:val="26"/>
          <w:szCs w:val="26"/>
          <w:lang w:eastAsia="ru-RU"/>
        </w:rPr>
        <w:t>,</w:t>
      </w:r>
      <w:r w:rsidR="00AF649D">
        <w:rPr>
          <w:rFonts w:ascii="Times New Roman" w:eastAsia="Times New Roman" w:hAnsi="Times New Roman" w:cs="Times New Roman"/>
          <w:sz w:val="26"/>
          <w:szCs w:val="26"/>
          <w:lang w:eastAsia="ru-RU"/>
        </w:rPr>
        <w:t xml:space="preserve"> совместно с НК (Некоммерческое партнёрство) «Выбор» (г. Москва)</w:t>
      </w:r>
      <w:r w:rsidR="00174B7C">
        <w:rPr>
          <w:rFonts w:ascii="Times New Roman" w:eastAsia="Times New Roman" w:hAnsi="Times New Roman" w:cs="Times New Roman"/>
          <w:sz w:val="26"/>
          <w:szCs w:val="26"/>
          <w:lang w:eastAsia="ru-RU"/>
        </w:rPr>
        <w:t>,</w:t>
      </w:r>
      <w:r w:rsidR="00AF649D">
        <w:rPr>
          <w:rFonts w:ascii="Times New Roman" w:eastAsia="Times New Roman" w:hAnsi="Times New Roman" w:cs="Times New Roman"/>
          <w:sz w:val="26"/>
          <w:szCs w:val="26"/>
          <w:lang w:eastAsia="ru-RU"/>
        </w:rPr>
        <w:t xml:space="preserve"> на территории Калужской области б</w:t>
      </w:r>
      <w:r w:rsidR="00174B7C">
        <w:rPr>
          <w:rFonts w:ascii="Times New Roman" w:eastAsia="Times New Roman" w:hAnsi="Times New Roman" w:cs="Times New Roman"/>
          <w:sz w:val="26"/>
          <w:szCs w:val="26"/>
          <w:lang w:eastAsia="ru-RU"/>
        </w:rPr>
        <w:t>ыла проведена правовая викторина</w:t>
      </w:r>
      <w:r w:rsidR="00AF649D">
        <w:rPr>
          <w:rFonts w:ascii="Times New Roman" w:eastAsia="Times New Roman" w:hAnsi="Times New Roman" w:cs="Times New Roman"/>
          <w:sz w:val="26"/>
          <w:szCs w:val="26"/>
          <w:lang w:eastAsia="ru-RU"/>
        </w:rPr>
        <w:t xml:space="preserve"> «Азбука юного юриста».</w:t>
      </w:r>
    </w:p>
    <w:p w:rsidR="00AF649D" w:rsidRPr="00DE478E" w:rsidRDefault="00AF649D" w:rsidP="00AF649D">
      <w:pPr>
        <w:spacing w:after="0" w:line="360" w:lineRule="auto"/>
        <w:ind w:firstLine="708"/>
        <w:jc w:val="both"/>
        <w:rPr>
          <w:rFonts w:ascii="Times New Roman" w:hAnsi="Times New Roman" w:cs="Times New Roman"/>
          <w:sz w:val="26"/>
          <w:szCs w:val="26"/>
        </w:rPr>
      </w:pPr>
      <w:r w:rsidRPr="00DE478E">
        <w:rPr>
          <w:rFonts w:ascii="Times New Roman" w:hAnsi="Times New Roman" w:cs="Times New Roman"/>
          <w:sz w:val="26"/>
          <w:szCs w:val="26"/>
        </w:rPr>
        <w:t>Цель мероприятия – правовое воспитание, оказывающее позитивное воздействие на формирование правовой культуры и правового сознания детей.</w:t>
      </w:r>
    </w:p>
    <w:p w:rsidR="00AF649D" w:rsidRPr="00DE478E" w:rsidRDefault="00AF649D" w:rsidP="00AF649D">
      <w:pPr>
        <w:spacing w:after="0" w:line="360" w:lineRule="auto"/>
        <w:ind w:firstLine="709"/>
        <w:jc w:val="both"/>
        <w:rPr>
          <w:rFonts w:ascii="Times New Roman" w:hAnsi="Times New Roman" w:cs="Times New Roman"/>
          <w:sz w:val="26"/>
          <w:szCs w:val="26"/>
        </w:rPr>
      </w:pPr>
      <w:r w:rsidRPr="00DE478E">
        <w:rPr>
          <w:rFonts w:ascii="Times New Roman" w:hAnsi="Times New Roman" w:cs="Times New Roman"/>
          <w:sz w:val="26"/>
          <w:szCs w:val="26"/>
        </w:rPr>
        <w:t xml:space="preserve">Мероприятие прошло в областном молодежном </w:t>
      </w:r>
      <w:proofErr w:type="gramStart"/>
      <w:r w:rsidRPr="00DE478E">
        <w:rPr>
          <w:rFonts w:ascii="Times New Roman" w:hAnsi="Times New Roman" w:cs="Times New Roman"/>
          <w:sz w:val="26"/>
          <w:szCs w:val="26"/>
        </w:rPr>
        <w:t>цен</w:t>
      </w:r>
      <w:r w:rsidR="00174B7C">
        <w:rPr>
          <w:rFonts w:ascii="Times New Roman" w:hAnsi="Times New Roman" w:cs="Times New Roman"/>
          <w:sz w:val="26"/>
          <w:szCs w:val="26"/>
        </w:rPr>
        <w:t>тре</w:t>
      </w:r>
      <w:proofErr w:type="gramEnd"/>
      <w:r w:rsidR="00174B7C">
        <w:rPr>
          <w:rFonts w:ascii="Times New Roman" w:hAnsi="Times New Roman" w:cs="Times New Roman"/>
          <w:sz w:val="26"/>
          <w:szCs w:val="26"/>
        </w:rPr>
        <w:t xml:space="preserve"> для учеников начальной школы</w:t>
      </w:r>
      <w:r w:rsidRPr="00DE478E">
        <w:rPr>
          <w:rFonts w:ascii="Times New Roman" w:hAnsi="Times New Roman" w:cs="Times New Roman"/>
          <w:sz w:val="26"/>
          <w:szCs w:val="26"/>
        </w:rPr>
        <w:t xml:space="preserve"> МБОУ СОШ № 8 г. Калуги.</w:t>
      </w:r>
    </w:p>
    <w:p w:rsidR="00AF649D" w:rsidRDefault="00AF649D"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игровой форме дети познакомились с основными правами, которыми они обладают, с обязанностями, </w:t>
      </w:r>
      <w:r w:rsidR="00174B7C">
        <w:rPr>
          <w:rFonts w:ascii="Times New Roman" w:hAnsi="Times New Roman" w:cs="Times New Roman"/>
          <w:sz w:val="26"/>
          <w:szCs w:val="26"/>
        </w:rPr>
        <w:t>с алгоритмом действий</w:t>
      </w:r>
      <w:r>
        <w:rPr>
          <w:rFonts w:ascii="Times New Roman" w:hAnsi="Times New Roman" w:cs="Times New Roman"/>
          <w:sz w:val="26"/>
          <w:szCs w:val="26"/>
        </w:rPr>
        <w:t xml:space="preserve"> в той или иной ситуации.</w:t>
      </w:r>
    </w:p>
    <w:p w:rsidR="00AF649D" w:rsidRPr="00551E28" w:rsidRDefault="00AF649D" w:rsidP="00AF649D">
      <w:pPr>
        <w:spacing w:after="0" w:line="360" w:lineRule="auto"/>
        <w:ind w:firstLine="709"/>
        <w:jc w:val="both"/>
        <w:rPr>
          <w:rFonts w:ascii="Times New Roman" w:hAnsi="Times New Roman" w:cs="Times New Roman"/>
          <w:sz w:val="26"/>
          <w:szCs w:val="26"/>
        </w:rPr>
      </w:pPr>
      <w:r w:rsidRPr="00DE478E">
        <w:rPr>
          <w:rFonts w:ascii="Times New Roman" w:hAnsi="Times New Roman" w:cs="Times New Roman"/>
          <w:sz w:val="26"/>
          <w:szCs w:val="26"/>
        </w:rPr>
        <w:t xml:space="preserve">В </w:t>
      </w:r>
      <w:proofErr w:type="gramStart"/>
      <w:r w:rsidRPr="00DE478E">
        <w:rPr>
          <w:rFonts w:ascii="Times New Roman" w:hAnsi="Times New Roman" w:cs="Times New Roman"/>
          <w:sz w:val="26"/>
          <w:szCs w:val="26"/>
        </w:rPr>
        <w:t>рамках</w:t>
      </w:r>
      <w:proofErr w:type="gramEnd"/>
      <w:r w:rsidRPr="00DE478E">
        <w:rPr>
          <w:rFonts w:ascii="Times New Roman" w:hAnsi="Times New Roman" w:cs="Times New Roman"/>
          <w:sz w:val="26"/>
          <w:szCs w:val="26"/>
        </w:rPr>
        <w:t xml:space="preserve"> подготовки проведения в г. Пскове </w:t>
      </w:r>
      <w:r w:rsidRPr="00DE478E">
        <w:rPr>
          <w:rFonts w:ascii="Times New Roman" w:hAnsi="Times New Roman" w:cs="Times New Roman"/>
          <w:sz w:val="26"/>
          <w:szCs w:val="26"/>
          <w:lang w:val="en-US"/>
        </w:rPr>
        <w:t>XII</w:t>
      </w:r>
      <w:r w:rsidRPr="00DE478E">
        <w:rPr>
          <w:rFonts w:ascii="Times New Roman" w:hAnsi="Times New Roman" w:cs="Times New Roman"/>
          <w:sz w:val="26"/>
          <w:szCs w:val="26"/>
        </w:rPr>
        <w:t xml:space="preserve"> съезда Уполномоченных по правам ребенка</w:t>
      </w:r>
      <w:r w:rsidRPr="00551E28">
        <w:rPr>
          <w:rFonts w:ascii="Times New Roman" w:hAnsi="Times New Roman" w:cs="Times New Roman"/>
          <w:sz w:val="26"/>
          <w:szCs w:val="26"/>
        </w:rPr>
        <w:t xml:space="preserve"> в субъектах Российской Федерации, Ассоциацией Уполномоченных по правам ребенка в субъектах Российской Федерации был объявлен Всероссийский конкурс детских рисунков «Я рисую Уполномоченного по правам ребенка». </w:t>
      </w:r>
    </w:p>
    <w:p w:rsidR="00AF649D" w:rsidRPr="00551E28" w:rsidRDefault="00AF649D" w:rsidP="00AF649D">
      <w:pPr>
        <w:spacing w:after="0" w:line="360" w:lineRule="auto"/>
        <w:ind w:firstLine="709"/>
        <w:jc w:val="both"/>
        <w:rPr>
          <w:rFonts w:ascii="Times New Roman" w:hAnsi="Times New Roman" w:cs="Times New Roman"/>
          <w:sz w:val="26"/>
          <w:szCs w:val="26"/>
        </w:rPr>
      </w:pPr>
      <w:r w:rsidRPr="00551E28">
        <w:rPr>
          <w:rFonts w:ascii="Times New Roman" w:hAnsi="Times New Roman" w:cs="Times New Roman"/>
          <w:sz w:val="26"/>
          <w:szCs w:val="26"/>
        </w:rPr>
        <w:lastRenderedPageBreak/>
        <w:t>На территории Калужской области прошел региональный этап Всероссийского конкурса «Я рисую Уполномоченного по правам ребенка»</w:t>
      </w:r>
      <w:r w:rsidR="00174B7C">
        <w:rPr>
          <w:rFonts w:ascii="Times New Roman" w:hAnsi="Times New Roman" w:cs="Times New Roman"/>
          <w:sz w:val="26"/>
          <w:szCs w:val="26"/>
        </w:rPr>
        <w:t>.</w:t>
      </w:r>
      <w:r w:rsidRPr="00551E28">
        <w:rPr>
          <w:rFonts w:ascii="Times New Roman" w:hAnsi="Times New Roman" w:cs="Times New Roman"/>
          <w:sz w:val="26"/>
          <w:szCs w:val="26"/>
        </w:rPr>
        <w:t xml:space="preserve"> Организаторами конкурса выступили Уполномоченный и Министерство образования и науки Калужской области. </w:t>
      </w:r>
    </w:p>
    <w:p w:rsidR="00174B7C" w:rsidRDefault="00174B7C"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proofErr w:type="gramStart"/>
      <w:r>
        <w:rPr>
          <w:rFonts w:ascii="Times New Roman" w:hAnsi="Times New Roman" w:cs="Times New Roman"/>
          <w:sz w:val="26"/>
          <w:szCs w:val="26"/>
        </w:rPr>
        <w:t>конкурсе</w:t>
      </w:r>
      <w:proofErr w:type="gramEnd"/>
      <w:r>
        <w:rPr>
          <w:rFonts w:ascii="Times New Roman" w:hAnsi="Times New Roman" w:cs="Times New Roman"/>
          <w:sz w:val="26"/>
          <w:szCs w:val="26"/>
        </w:rPr>
        <w:t xml:space="preserve"> приняли</w:t>
      </w:r>
      <w:r w:rsidR="00AF649D" w:rsidRPr="00551E28">
        <w:rPr>
          <w:rFonts w:ascii="Times New Roman" w:hAnsi="Times New Roman" w:cs="Times New Roman"/>
          <w:sz w:val="26"/>
          <w:szCs w:val="26"/>
        </w:rPr>
        <w:t xml:space="preserve"> участие 16 организац</w:t>
      </w:r>
      <w:r>
        <w:rPr>
          <w:rFonts w:ascii="Times New Roman" w:hAnsi="Times New Roman" w:cs="Times New Roman"/>
          <w:sz w:val="26"/>
          <w:szCs w:val="26"/>
        </w:rPr>
        <w:t xml:space="preserve">ий отдыха и оздоровления детей. </w:t>
      </w:r>
    </w:p>
    <w:p w:rsidR="00AF649D" w:rsidRPr="00551E28" w:rsidRDefault="00AF649D" w:rsidP="00AF649D">
      <w:pPr>
        <w:spacing w:after="0" w:line="360" w:lineRule="auto"/>
        <w:ind w:firstLine="709"/>
        <w:jc w:val="both"/>
        <w:rPr>
          <w:rFonts w:ascii="Times New Roman" w:hAnsi="Times New Roman" w:cs="Times New Roman"/>
          <w:sz w:val="26"/>
          <w:szCs w:val="26"/>
        </w:rPr>
      </w:pPr>
      <w:r w:rsidRPr="00551E28">
        <w:rPr>
          <w:rFonts w:ascii="Times New Roman" w:hAnsi="Times New Roman" w:cs="Times New Roman"/>
          <w:sz w:val="26"/>
          <w:szCs w:val="26"/>
        </w:rPr>
        <w:t>Согласно протоколу заседания жюри по оценке работ представленных на региональный этап конкурса</w:t>
      </w:r>
      <w:r>
        <w:rPr>
          <w:rFonts w:ascii="Times New Roman" w:hAnsi="Times New Roman" w:cs="Times New Roman"/>
          <w:sz w:val="26"/>
          <w:szCs w:val="26"/>
        </w:rPr>
        <w:t xml:space="preserve"> было</w:t>
      </w:r>
      <w:r w:rsidRPr="00551E28">
        <w:rPr>
          <w:rFonts w:ascii="Times New Roman" w:hAnsi="Times New Roman" w:cs="Times New Roman"/>
          <w:sz w:val="26"/>
          <w:szCs w:val="26"/>
        </w:rPr>
        <w:t xml:space="preserve"> решено выдвинуть 5 лучших работ на участие во Всероссийском конкурсе «Я рисую Уполномоченного по правам ребенка».</w:t>
      </w:r>
    </w:p>
    <w:p w:rsidR="00AF649D" w:rsidRDefault="00174B7C" w:rsidP="00AF649D">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На Всероссийском</w:t>
      </w:r>
      <w:r w:rsidR="00AF649D">
        <w:rPr>
          <w:rFonts w:ascii="Times New Roman" w:hAnsi="Times New Roman" w:cs="Times New Roman"/>
          <w:sz w:val="26"/>
          <w:szCs w:val="26"/>
        </w:rPr>
        <w:t xml:space="preserve"> конкурсе работа ребенка из приемной семьи г. Спас-Деменск заняла почетное 1 место. </w:t>
      </w:r>
    </w:p>
    <w:p w:rsidR="00AF649D" w:rsidRPr="00551E28" w:rsidRDefault="00AF649D" w:rsidP="00AF649D">
      <w:pPr>
        <w:spacing w:after="0" w:line="360" w:lineRule="auto"/>
        <w:ind w:firstLine="709"/>
        <w:jc w:val="both"/>
        <w:rPr>
          <w:rFonts w:ascii="Times New Roman" w:eastAsia="Calibri" w:hAnsi="Times New Roman" w:cs="Times New Roman"/>
          <w:sz w:val="26"/>
          <w:szCs w:val="26"/>
        </w:rPr>
      </w:pPr>
      <w:r w:rsidRPr="00551E28">
        <w:rPr>
          <w:rFonts w:ascii="Times New Roman" w:eastAsia="Calibri" w:hAnsi="Times New Roman" w:cs="Times New Roman"/>
          <w:sz w:val="26"/>
          <w:szCs w:val="26"/>
        </w:rPr>
        <w:t>У проблемы защиты детей нет простого решения. Однако проводимая работа позволяет сделать выводы о том, что работа по просвещению несовершеннолетних  детей должна быть системной, скоординирован</w:t>
      </w:r>
      <w:r>
        <w:rPr>
          <w:rFonts w:ascii="Times New Roman" w:eastAsia="Calibri" w:hAnsi="Times New Roman" w:cs="Times New Roman"/>
          <w:sz w:val="26"/>
          <w:szCs w:val="26"/>
        </w:rPr>
        <w:t xml:space="preserve">ной, при участии всех ведомств </w:t>
      </w:r>
      <w:r w:rsidRPr="00551E28">
        <w:rPr>
          <w:rFonts w:ascii="Times New Roman" w:eastAsia="Calibri" w:hAnsi="Times New Roman" w:cs="Times New Roman"/>
          <w:sz w:val="26"/>
          <w:szCs w:val="26"/>
        </w:rPr>
        <w:t>и общественных организаций. Только так можно исправить ситуацию, которая никого не оставляет равнодушным.</w:t>
      </w:r>
    </w:p>
    <w:p w:rsidR="00AF649D" w:rsidRPr="0087450C" w:rsidRDefault="00AF649D" w:rsidP="00AF649D">
      <w:pPr>
        <w:spacing w:after="0" w:line="360" w:lineRule="auto"/>
        <w:ind w:firstLine="709"/>
        <w:jc w:val="both"/>
        <w:rPr>
          <w:rFonts w:ascii="Times New Roman"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42056C" w:rsidRPr="007C0B95" w:rsidRDefault="0042056C" w:rsidP="00ED7F50">
      <w:pPr>
        <w:spacing w:after="0" w:line="360" w:lineRule="auto"/>
        <w:contextualSpacing/>
        <w:jc w:val="both"/>
        <w:rPr>
          <w:rFonts w:ascii="Times New Roman" w:eastAsia="Calibri" w:hAnsi="Times New Roman" w:cs="Times New Roman"/>
          <w:sz w:val="26"/>
          <w:szCs w:val="26"/>
        </w:rPr>
      </w:pPr>
    </w:p>
    <w:p w:rsidR="00A27C4B" w:rsidRPr="00FF4629" w:rsidRDefault="00A27C4B" w:rsidP="00FF4629">
      <w:pPr>
        <w:pStyle w:val="1"/>
        <w:jc w:val="center"/>
        <w:rPr>
          <w:rFonts w:ascii="Times New Roman" w:hAnsi="Times New Roman" w:cs="Times New Roman"/>
          <w:color w:val="auto"/>
          <w:sz w:val="26"/>
          <w:szCs w:val="26"/>
        </w:rPr>
      </w:pPr>
      <w:bookmarkStart w:id="12" w:name="_Toc452383355"/>
      <w:r w:rsidRPr="00FF4629">
        <w:rPr>
          <w:rFonts w:ascii="Times New Roman" w:hAnsi="Times New Roman" w:cs="Times New Roman"/>
          <w:color w:val="auto"/>
          <w:sz w:val="26"/>
          <w:szCs w:val="26"/>
        </w:rPr>
        <w:lastRenderedPageBreak/>
        <w:t>4. ПРОЕКТЫ УПОЛНОМОЧЕННОГО ПО ПРАВАМ РЕБЕНКА В КАЛУЖСКОЙ ОБЛАСТИ</w:t>
      </w:r>
      <w:bookmarkEnd w:id="12"/>
    </w:p>
    <w:p w:rsidR="00A27C4B" w:rsidRPr="00A27C4B" w:rsidRDefault="00A27C4B" w:rsidP="00A27C4B">
      <w:pPr>
        <w:spacing w:after="0" w:line="360" w:lineRule="auto"/>
        <w:ind w:firstLine="709"/>
        <w:jc w:val="both"/>
        <w:rPr>
          <w:rFonts w:ascii="Times New Roman" w:hAnsi="Times New Roman" w:cs="Times New Roman"/>
          <w:b/>
          <w:color w:val="000000"/>
          <w:sz w:val="26"/>
          <w:szCs w:val="26"/>
        </w:rPr>
      </w:pPr>
    </w:p>
    <w:p w:rsidR="00AF649D" w:rsidRPr="00AF649D" w:rsidRDefault="00AF649D" w:rsidP="00AF649D">
      <w:pPr>
        <w:spacing w:after="0" w:line="360" w:lineRule="auto"/>
        <w:ind w:firstLine="709"/>
        <w:jc w:val="both"/>
        <w:rPr>
          <w:rFonts w:ascii="Times New Roman" w:eastAsia="Calibri" w:hAnsi="Times New Roman" w:cs="Times New Roman"/>
          <w:b/>
          <w:sz w:val="26"/>
          <w:szCs w:val="26"/>
        </w:rPr>
      </w:pPr>
      <w:r w:rsidRPr="00AF649D">
        <w:rPr>
          <w:rFonts w:ascii="Times New Roman" w:eastAsia="Calibri" w:hAnsi="Times New Roman" w:cs="Times New Roman"/>
          <w:b/>
          <w:sz w:val="26"/>
          <w:szCs w:val="26"/>
        </w:rPr>
        <w:t>4.1 Проект «Уполномоченный по правам участников образовательного процесса»</w:t>
      </w:r>
    </w:p>
    <w:p w:rsidR="00AF649D" w:rsidRPr="00AF649D" w:rsidRDefault="00AF649D" w:rsidP="00AF649D">
      <w:pPr>
        <w:spacing w:after="0" w:line="360" w:lineRule="auto"/>
        <w:ind w:firstLine="709"/>
        <w:jc w:val="both"/>
        <w:rPr>
          <w:rFonts w:ascii="Times New Roman" w:eastAsia="Calibri" w:hAnsi="Times New Roman" w:cs="Times New Roman"/>
          <w:color w:val="222222"/>
          <w:sz w:val="26"/>
          <w:szCs w:val="26"/>
        </w:rPr>
      </w:pPr>
      <w:r w:rsidRPr="00AF649D">
        <w:rPr>
          <w:rFonts w:ascii="Times New Roman" w:eastAsia="Calibri" w:hAnsi="Times New Roman" w:cs="Times New Roman"/>
          <w:color w:val="222222"/>
          <w:sz w:val="26"/>
          <w:szCs w:val="26"/>
        </w:rPr>
        <w:t xml:space="preserve">В </w:t>
      </w:r>
      <w:proofErr w:type="gramStart"/>
      <w:r w:rsidRPr="00AF649D">
        <w:rPr>
          <w:rFonts w:ascii="Times New Roman" w:eastAsia="Calibri" w:hAnsi="Times New Roman" w:cs="Times New Roman"/>
          <w:color w:val="222222"/>
          <w:sz w:val="26"/>
          <w:szCs w:val="26"/>
        </w:rPr>
        <w:t>целях</w:t>
      </w:r>
      <w:proofErr w:type="gramEnd"/>
      <w:r w:rsidRPr="00AF649D">
        <w:rPr>
          <w:rFonts w:ascii="Times New Roman" w:eastAsia="Calibri" w:hAnsi="Times New Roman" w:cs="Times New Roman"/>
          <w:color w:val="222222"/>
          <w:sz w:val="26"/>
          <w:szCs w:val="26"/>
        </w:rPr>
        <w:t xml:space="preserve">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Актуальность проекта по созданию правового пространства и учреждению «Уполномоченного по правам участников образовательного процесса» обусловлена тем, что он </w:t>
      </w:r>
      <w:proofErr w:type="gramStart"/>
      <w:r w:rsidRPr="00AF649D">
        <w:rPr>
          <w:rFonts w:ascii="Times New Roman" w:eastAsia="Calibri" w:hAnsi="Times New Roman" w:cs="Times New Roman"/>
          <w:color w:val="000000"/>
          <w:sz w:val="26"/>
          <w:szCs w:val="26"/>
        </w:rPr>
        <w:t>работает</w:t>
      </w:r>
      <w:proofErr w:type="gramEnd"/>
      <w:r w:rsidRPr="00AF649D">
        <w:rPr>
          <w:rFonts w:ascii="Times New Roman" w:eastAsia="Calibri" w:hAnsi="Times New Roman" w:cs="Times New Roman"/>
          <w:color w:val="000000"/>
          <w:sz w:val="26"/>
          <w:szCs w:val="26"/>
        </w:rPr>
        <w:t xml:space="preserve"> как многофункциональная система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AF649D" w:rsidRPr="00AF649D" w:rsidRDefault="00AF649D" w:rsidP="00AF649D">
      <w:pPr>
        <w:spacing w:after="0" w:line="360" w:lineRule="auto"/>
        <w:ind w:firstLine="709"/>
        <w:jc w:val="both"/>
        <w:rPr>
          <w:rFonts w:ascii="Times New Roman" w:eastAsia="Calibri" w:hAnsi="Times New Roman" w:cs="Times New Roman"/>
          <w:color w:val="222222"/>
          <w:sz w:val="26"/>
          <w:szCs w:val="26"/>
        </w:rPr>
      </w:pPr>
      <w:r w:rsidRPr="00AF649D">
        <w:rPr>
          <w:rFonts w:ascii="Times New Roman" w:eastAsia="Calibri" w:hAnsi="Times New Roman" w:cs="Times New Roman"/>
          <w:color w:val="000000"/>
          <w:sz w:val="26"/>
          <w:szCs w:val="26"/>
        </w:rPr>
        <w:t xml:space="preserve">Цель проекта:  создание целостной системы нравственной, социальной, психологической и правовой поддержки каждого ребенка в </w:t>
      </w:r>
      <w:proofErr w:type="gramStart"/>
      <w:r w:rsidRPr="00AF649D">
        <w:rPr>
          <w:rFonts w:ascii="Times New Roman" w:eastAsia="Calibri" w:hAnsi="Times New Roman" w:cs="Times New Roman"/>
          <w:color w:val="000000"/>
          <w:sz w:val="26"/>
          <w:szCs w:val="26"/>
        </w:rPr>
        <w:t>решении</w:t>
      </w:r>
      <w:proofErr w:type="gramEnd"/>
      <w:r w:rsidRPr="00AF649D">
        <w:rPr>
          <w:rFonts w:ascii="Times New Roman" w:eastAsia="Calibri" w:hAnsi="Times New Roman" w:cs="Times New Roman"/>
          <w:color w:val="000000"/>
          <w:sz w:val="26"/>
          <w:szCs w:val="26"/>
        </w:rPr>
        <w:t xml:space="preserve"> сложившихся проблем.</w:t>
      </w:r>
    </w:p>
    <w:p w:rsidR="00AF649D" w:rsidRPr="00AF649D" w:rsidRDefault="00AF649D" w:rsidP="00AF649D">
      <w:pPr>
        <w:spacing w:after="0" w:line="360" w:lineRule="auto"/>
        <w:ind w:firstLine="709"/>
        <w:jc w:val="both"/>
        <w:rPr>
          <w:rFonts w:ascii="Times New Roman" w:eastAsia="Calibri" w:hAnsi="Times New Roman" w:cs="Times New Roman"/>
          <w:color w:val="222222"/>
          <w:sz w:val="26"/>
          <w:szCs w:val="26"/>
        </w:rPr>
      </w:pPr>
      <w:r w:rsidRPr="00AF649D">
        <w:rPr>
          <w:rFonts w:ascii="Times New Roman" w:eastAsia="Calibri" w:hAnsi="Times New Roman" w:cs="Times New Roman"/>
          <w:color w:val="000000"/>
          <w:sz w:val="26"/>
          <w:szCs w:val="26"/>
        </w:rPr>
        <w:t>Задачи проекта:</w:t>
      </w:r>
    </w:p>
    <w:p w:rsidR="00AF649D" w:rsidRPr="00AF649D" w:rsidRDefault="00AF649D" w:rsidP="00AF649D">
      <w:pPr>
        <w:numPr>
          <w:ilvl w:val="0"/>
          <w:numId w:val="23"/>
        </w:numPr>
        <w:tabs>
          <w:tab w:val="left" w:pos="993"/>
        </w:tabs>
        <w:spacing w:after="0" w:line="360" w:lineRule="auto"/>
        <w:ind w:left="0"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правовое просвещение всех участников образовательного процесса;</w:t>
      </w:r>
    </w:p>
    <w:p w:rsidR="00AF649D" w:rsidRPr="00AF649D" w:rsidRDefault="00AF649D" w:rsidP="00AF649D">
      <w:pPr>
        <w:numPr>
          <w:ilvl w:val="0"/>
          <w:numId w:val="23"/>
        </w:numPr>
        <w:tabs>
          <w:tab w:val="left" w:pos="851"/>
          <w:tab w:val="left" w:pos="993"/>
        </w:tabs>
        <w:spacing w:after="0" w:line="360" w:lineRule="auto"/>
        <w:ind w:left="0"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взаимодействие образовательного учреждения с семьей с целью формирования гражданской позиции и правового самосознания участников образовательного процесса;</w:t>
      </w:r>
    </w:p>
    <w:p w:rsidR="00AF649D" w:rsidRPr="00AF649D" w:rsidRDefault="00AF649D" w:rsidP="00AF649D">
      <w:pPr>
        <w:numPr>
          <w:ilvl w:val="0"/>
          <w:numId w:val="23"/>
        </w:numPr>
        <w:tabs>
          <w:tab w:val="left" w:pos="851"/>
          <w:tab w:val="left" w:pos="993"/>
        </w:tabs>
        <w:spacing w:after="0" w:line="360" w:lineRule="auto"/>
        <w:ind w:left="0"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AF649D" w:rsidRPr="00AF649D" w:rsidRDefault="00AF649D" w:rsidP="00AF649D">
      <w:pPr>
        <w:numPr>
          <w:ilvl w:val="0"/>
          <w:numId w:val="23"/>
        </w:numPr>
        <w:tabs>
          <w:tab w:val="left" w:pos="851"/>
          <w:tab w:val="left" w:pos="993"/>
        </w:tabs>
        <w:spacing w:after="0" w:line="360" w:lineRule="auto"/>
        <w:ind w:left="0"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создание условий для активного участия детей в </w:t>
      </w:r>
      <w:proofErr w:type="gramStart"/>
      <w:r w:rsidRPr="00AF649D">
        <w:rPr>
          <w:rFonts w:ascii="Times New Roman" w:eastAsia="Calibri" w:hAnsi="Times New Roman" w:cs="Times New Roman"/>
          <w:color w:val="000000"/>
          <w:sz w:val="26"/>
          <w:szCs w:val="26"/>
        </w:rPr>
        <w:t>решении</w:t>
      </w:r>
      <w:proofErr w:type="gramEnd"/>
      <w:r w:rsidRPr="00AF649D">
        <w:rPr>
          <w:rFonts w:ascii="Times New Roman" w:eastAsia="Calibri" w:hAnsi="Times New Roman" w:cs="Times New Roman"/>
          <w:color w:val="000000"/>
          <w:sz w:val="26"/>
          <w:szCs w:val="26"/>
        </w:rPr>
        <w:t xml:space="preserve"> вопросов, имеющих для них важное значение;</w:t>
      </w:r>
    </w:p>
    <w:p w:rsidR="00AF649D" w:rsidRPr="00AF649D" w:rsidRDefault="00AF649D" w:rsidP="00AF649D">
      <w:pPr>
        <w:numPr>
          <w:ilvl w:val="0"/>
          <w:numId w:val="23"/>
        </w:numPr>
        <w:tabs>
          <w:tab w:val="left" w:pos="851"/>
          <w:tab w:val="left" w:pos="993"/>
        </w:tabs>
        <w:spacing w:after="0" w:line="360" w:lineRule="auto"/>
        <w:ind w:left="0"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Уникальность пр</w:t>
      </w:r>
      <w:r w:rsidR="00CD10FA">
        <w:rPr>
          <w:rFonts w:ascii="Times New Roman" w:eastAsia="Calibri" w:hAnsi="Times New Roman" w:cs="Times New Roman"/>
          <w:color w:val="000000"/>
          <w:sz w:val="26"/>
          <w:szCs w:val="26"/>
        </w:rPr>
        <w:t>оекта состоит в том, что через у</w:t>
      </w:r>
      <w:r w:rsidRPr="00AF649D">
        <w:rPr>
          <w:rFonts w:ascii="Times New Roman" w:eastAsia="Calibri" w:hAnsi="Times New Roman" w:cs="Times New Roman"/>
          <w:color w:val="000000"/>
          <w:sz w:val="26"/>
          <w:szCs w:val="26"/>
        </w:rPr>
        <w:t xml:space="preserve">полномоченного по правам участников образовательного процесса </w:t>
      </w:r>
      <w:proofErr w:type="gramStart"/>
      <w:r w:rsidRPr="00AF649D">
        <w:rPr>
          <w:rFonts w:ascii="Times New Roman" w:eastAsia="Calibri" w:hAnsi="Times New Roman" w:cs="Times New Roman"/>
          <w:color w:val="000000"/>
          <w:sz w:val="26"/>
          <w:szCs w:val="26"/>
        </w:rPr>
        <w:t xml:space="preserve">осуществляется обратная связь между всеми </w:t>
      </w:r>
      <w:r w:rsidRPr="00AF649D">
        <w:rPr>
          <w:rFonts w:ascii="Times New Roman" w:eastAsia="Calibri" w:hAnsi="Times New Roman" w:cs="Times New Roman"/>
          <w:color w:val="000000"/>
          <w:sz w:val="26"/>
          <w:szCs w:val="26"/>
        </w:rPr>
        <w:lastRenderedPageBreak/>
        <w:t>участниками образовательного процесса и выстраивается</w:t>
      </w:r>
      <w:proofErr w:type="gramEnd"/>
      <w:r w:rsidRPr="00AF649D">
        <w:rPr>
          <w:rFonts w:ascii="Times New Roman" w:eastAsia="Calibri" w:hAnsi="Times New Roman" w:cs="Times New Roman"/>
          <w:color w:val="000000"/>
          <w:sz w:val="26"/>
          <w:szCs w:val="26"/>
        </w:rPr>
        <w:t xml:space="preserve">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В ходе реализации проекта «Уполномоченный по правам участников образовательного процесса», создания целостной системы правовой поддержки участников образовательного процесса были проведены  следующие мероприятия.</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В течение 2015 года проходили круглые столы, семинары-практикумы,  совещания для уполномоченных по правам участников образовательного процесса. </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Мероприятия с участием Уполномоченного прошли в МО МР Ферзиковский, Дзержинский, Куйбышевский </w:t>
      </w:r>
      <w:proofErr w:type="gramStart"/>
      <w:r w:rsidRPr="00AF649D">
        <w:rPr>
          <w:rFonts w:ascii="Times New Roman" w:eastAsia="Calibri" w:hAnsi="Times New Roman" w:cs="Times New Roman"/>
          <w:color w:val="000000"/>
          <w:sz w:val="26"/>
          <w:szCs w:val="26"/>
        </w:rPr>
        <w:t>районах</w:t>
      </w:r>
      <w:proofErr w:type="gramEnd"/>
      <w:r w:rsidRPr="00AF649D">
        <w:rPr>
          <w:rFonts w:ascii="Times New Roman" w:eastAsia="Calibri" w:hAnsi="Times New Roman" w:cs="Times New Roman"/>
          <w:color w:val="000000"/>
          <w:sz w:val="26"/>
          <w:szCs w:val="26"/>
        </w:rPr>
        <w:t xml:space="preserve">, г. Обнинск и г. Калуга. </w:t>
      </w:r>
    </w:p>
    <w:p w:rsidR="0098362A" w:rsidRDefault="0098362A" w:rsidP="00ED7F50">
      <w:pPr>
        <w:spacing w:after="0" w:line="360" w:lineRule="auto"/>
        <w:jc w:val="center"/>
        <w:rPr>
          <w:rFonts w:ascii="Times New Roman" w:eastAsia="Calibri" w:hAnsi="Times New Roman" w:cs="Times New Roman"/>
          <w:color w:val="000000"/>
          <w:sz w:val="26"/>
          <w:szCs w:val="26"/>
        </w:rPr>
      </w:pPr>
      <w:r>
        <w:rPr>
          <w:rFonts w:ascii="Times New Roman" w:eastAsia="Calibri" w:hAnsi="Times New Roman" w:cs="Times New Roman"/>
          <w:noProof/>
          <w:color w:val="000000"/>
          <w:sz w:val="26"/>
          <w:szCs w:val="26"/>
          <w:lang w:eastAsia="ru-RU"/>
        </w:rPr>
        <w:drawing>
          <wp:inline distT="0" distB="0" distL="0" distR="0" wp14:anchorId="6727081A" wp14:editId="5F6EB824">
            <wp:extent cx="5705475" cy="3788401"/>
            <wp:effectExtent l="0" t="0" r="0" b="3175"/>
            <wp:docPr id="8" name="Рисунок 8" descr="E:\ферзиковском 05.02.15\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ерзиковском 05.02.15\DSC_02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2291" cy="3792927"/>
                    </a:xfrm>
                    <a:prstGeom prst="rect">
                      <a:avLst/>
                    </a:prstGeom>
                    <a:noFill/>
                    <a:ln>
                      <a:noFill/>
                    </a:ln>
                  </pic:spPr>
                </pic:pic>
              </a:graphicData>
            </a:graphic>
          </wp:inline>
        </w:drawing>
      </w:r>
    </w:p>
    <w:p w:rsidR="0098362A" w:rsidRDefault="0098362A" w:rsidP="00AF649D">
      <w:pPr>
        <w:spacing w:after="0" w:line="360" w:lineRule="auto"/>
        <w:ind w:firstLine="709"/>
        <w:jc w:val="both"/>
        <w:rPr>
          <w:rFonts w:ascii="Times New Roman" w:eastAsia="Calibri" w:hAnsi="Times New Roman" w:cs="Times New Roman"/>
          <w:color w:val="000000"/>
          <w:sz w:val="26"/>
          <w:szCs w:val="26"/>
        </w:rPr>
      </w:pP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Такого вида сотрудничество в области защиты прав детства, позволяет правильно организовать деятельность образовательных </w:t>
      </w:r>
      <w:proofErr w:type="gramStart"/>
      <w:r w:rsidRPr="00AF649D">
        <w:rPr>
          <w:rFonts w:ascii="Times New Roman" w:eastAsia="Calibri" w:hAnsi="Times New Roman" w:cs="Times New Roman"/>
          <w:color w:val="000000"/>
          <w:sz w:val="26"/>
          <w:szCs w:val="26"/>
        </w:rPr>
        <w:t>учреждениях</w:t>
      </w:r>
      <w:proofErr w:type="gramEnd"/>
      <w:r w:rsidRPr="00AF649D">
        <w:rPr>
          <w:rFonts w:ascii="Times New Roman" w:eastAsia="Calibri" w:hAnsi="Times New Roman" w:cs="Times New Roman"/>
          <w:color w:val="000000"/>
          <w:sz w:val="26"/>
          <w:szCs w:val="26"/>
        </w:rPr>
        <w:t>, расположенных на территории Калужской области и спланировать мероприятия, которые в последствии будут направлены на успешную реализацию проекта.</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Постоянно оказывается информационно-методическая поддержка, консультация уполномоченных по прав участников образовательного процесса. </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lastRenderedPageBreak/>
        <w:t xml:space="preserve">Сегодня  на территории региона  проект реализуется </w:t>
      </w:r>
      <w:r w:rsidR="00CD10FA">
        <w:rPr>
          <w:rFonts w:ascii="Times New Roman" w:eastAsia="Calibri" w:hAnsi="Times New Roman" w:cs="Times New Roman"/>
          <w:color w:val="000000"/>
          <w:sz w:val="26"/>
          <w:szCs w:val="26"/>
        </w:rPr>
        <w:t>в 340 образовательных учреждениях</w:t>
      </w:r>
      <w:r w:rsidRPr="00AF649D">
        <w:rPr>
          <w:rFonts w:ascii="Times New Roman" w:eastAsia="Calibri" w:hAnsi="Times New Roman" w:cs="Times New Roman"/>
          <w:color w:val="000000"/>
          <w:sz w:val="26"/>
          <w:szCs w:val="26"/>
        </w:rPr>
        <w:t>, это 875 участников (119 – взрослых уполномоченных по правам участников образовательного процесса, 237 – детей, 269 помощников, курируют данное направление в образовательных учреждениях 250 педагогов).</w:t>
      </w:r>
    </w:p>
    <w:p w:rsidR="00AF649D" w:rsidRPr="00AF649D" w:rsidRDefault="00CD10FA" w:rsidP="00AF649D">
      <w:pPr>
        <w:spacing w:after="0" w:line="360" w:lineRule="auto"/>
        <w:ind w:firstLine="709"/>
        <w:jc w:val="both"/>
        <w:rPr>
          <w:rFonts w:ascii="Times New Roman" w:eastAsia="Calibri" w:hAnsi="Times New Roman" w:cs="Times New Roman"/>
          <w:color w:val="000000"/>
          <w:sz w:val="26"/>
          <w:szCs w:val="26"/>
        </w:rPr>
      </w:pPr>
      <w:proofErr w:type="gramStart"/>
      <w:r>
        <w:rPr>
          <w:rFonts w:ascii="Times New Roman" w:eastAsia="Calibri" w:hAnsi="Times New Roman" w:cs="Times New Roman"/>
          <w:color w:val="000000"/>
          <w:sz w:val="26"/>
          <w:szCs w:val="26"/>
        </w:rPr>
        <w:t>Областной конкурс «Лучший у</w:t>
      </w:r>
      <w:r w:rsidR="00AF649D" w:rsidRPr="00AF649D">
        <w:rPr>
          <w:rFonts w:ascii="Times New Roman" w:eastAsia="Calibri" w:hAnsi="Times New Roman" w:cs="Times New Roman"/>
          <w:color w:val="000000"/>
          <w:sz w:val="26"/>
          <w:szCs w:val="26"/>
        </w:rPr>
        <w:t>полномоченный по правам участников образовательного процесса 2015 года» проводился в целях п</w:t>
      </w:r>
      <w:r>
        <w:rPr>
          <w:rFonts w:ascii="Times New Roman" w:eastAsia="Calibri" w:hAnsi="Times New Roman" w:cs="Times New Roman"/>
          <w:color w:val="000000"/>
          <w:sz w:val="26"/>
          <w:szCs w:val="26"/>
        </w:rPr>
        <w:t>овышения уровня компетентности у</w:t>
      </w:r>
      <w:r w:rsidR="00AF649D" w:rsidRPr="00AF649D">
        <w:rPr>
          <w:rFonts w:ascii="Times New Roman" w:eastAsia="Calibri" w:hAnsi="Times New Roman" w:cs="Times New Roman"/>
          <w:color w:val="000000"/>
          <w:sz w:val="26"/>
          <w:szCs w:val="26"/>
        </w:rPr>
        <w:t>полномоченных по правам участников образовательного процесса, выявления талантливых, творчески работающих в направлении защиты прав и законных интересов участников образовательного процесса, распространения передового опыта.</w:t>
      </w:r>
      <w:proofErr w:type="gramEnd"/>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Подведение итогов конкурса состоялось в </w:t>
      </w:r>
      <w:proofErr w:type="gramStart"/>
      <w:r w:rsidRPr="00AF649D">
        <w:rPr>
          <w:rFonts w:ascii="Times New Roman" w:eastAsia="Calibri" w:hAnsi="Times New Roman" w:cs="Times New Roman"/>
          <w:color w:val="000000"/>
          <w:sz w:val="26"/>
          <w:szCs w:val="26"/>
        </w:rPr>
        <w:t>ноябре</w:t>
      </w:r>
      <w:proofErr w:type="gramEnd"/>
      <w:r w:rsidRPr="00AF649D">
        <w:rPr>
          <w:rFonts w:ascii="Times New Roman" w:eastAsia="Calibri" w:hAnsi="Times New Roman" w:cs="Times New Roman"/>
          <w:color w:val="000000"/>
          <w:sz w:val="26"/>
          <w:szCs w:val="26"/>
        </w:rPr>
        <w:t xml:space="preserve"> 2015 г., в рамках проведения профильной смены «Ты, Он, Она – правовая Мы страна!».</w:t>
      </w:r>
      <w:r w:rsidR="00CD10FA">
        <w:rPr>
          <w:rFonts w:ascii="Times New Roman" w:eastAsia="Calibri" w:hAnsi="Times New Roman" w:cs="Times New Roman"/>
          <w:color w:val="000000"/>
          <w:sz w:val="26"/>
          <w:szCs w:val="26"/>
        </w:rPr>
        <w:t xml:space="preserve"> В </w:t>
      </w:r>
      <w:proofErr w:type="gramStart"/>
      <w:r w:rsidR="00CD10FA">
        <w:rPr>
          <w:rFonts w:ascii="Times New Roman" w:eastAsia="Calibri" w:hAnsi="Times New Roman" w:cs="Times New Roman"/>
          <w:color w:val="000000"/>
          <w:sz w:val="26"/>
          <w:szCs w:val="26"/>
        </w:rPr>
        <w:t>конкурсе</w:t>
      </w:r>
      <w:proofErr w:type="gramEnd"/>
      <w:r w:rsidR="00CD10FA">
        <w:rPr>
          <w:rFonts w:ascii="Times New Roman" w:eastAsia="Calibri" w:hAnsi="Times New Roman" w:cs="Times New Roman"/>
          <w:color w:val="000000"/>
          <w:sz w:val="26"/>
          <w:szCs w:val="26"/>
        </w:rPr>
        <w:t xml:space="preserve"> приняли участие 11 у</w:t>
      </w:r>
      <w:r w:rsidRPr="00AF649D">
        <w:rPr>
          <w:rFonts w:ascii="Times New Roman" w:eastAsia="Calibri" w:hAnsi="Times New Roman" w:cs="Times New Roman"/>
          <w:color w:val="000000"/>
          <w:sz w:val="26"/>
          <w:szCs w:val="26"/>
        </w:rPr>
        <w:t xml:space="preserve">полномоченных по правам участников образовательного процесса из 11 муниципальных образований, городских округов Калужской области. В </w:t>
      </w:r>
      <w:proofErr w:type="gramStart"/>
      <w:r w:rsidRPr="00AF649D">
        <w:rPr>
          <w:rFonts w:ascii="Times New Roman" w:eastAsia="Calibri" w:hAnsi="Times New Roman" w:cs="Times New Roman"/>
          <w:color w:val="000000"/>
          <w:sz w:val="26"/>
          <w:szCs w:val="26"/>
        </w:rPr>
        <w:t>рамках</w:t>
      </w:r>
      <w:proofErr w:type="gramEnd"/>
      <w:r w:rsidRPr="00AF649D">
        <w:rPr>
          <w:rFonts w:ascii="Times New Roman" w:eastAsia="Calibri" w:hAnsi="Times New Roman" w:cs="Times New Roman"/>
          <w:color w:val="000000"/>
          <w:sz w:val="26"/>
          <w:szCs w:val="26"/>
        </w:rPr>
        <w:t xml:space="preserve"> мероприятия участники смогли обменяться опытом работы, заслушать выступления победителей конкурса, а также услышать отчет о проделанной работе в рамках проекта «Уполномоченный по правам участников образовательного процесса».</w:t>
      </w:r>
    </w:p>
    <w:p w:rsidR="00AF649D" w:rsidRPr="00AF649D" w:rsidRDefault="00CD10FA" w:rsidP="00AF649D">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Лучшим у</w:t>
      </w:r>
      <w:r w:rsidR="00AF649D" w:rsidRPr="00AF649D">
        <w:rPr>
          <w:rFonts w:ascii="Times New Roman" w:eastAsia="Calibri" w:hAnsi="Times New Roman" w:cs="Times New Roman"/>
          <w:color w:val="000000"/>
          <w:sz w:val="26"/>
          <w:szCs w:val="26"/>
        </w:rPr>
        <w:t xml:space="preserve">полномоченным по правам участников образовательного процесса среди учащихся признан Гапеев Иван МБОУ «СОШ №7» г. Калуги, 2 место занял </w:t>
      </w:r>
      <w:proofErr w:type="spellStart"/>
      <w:r w:rsidR="00AF649D" w:rsidRPr="00AF649D">
        <w:rPr>
          <w:rFonts w:ascii="Times New Roman" w:eastAsia="Calibri" w:hAnsi="Times New Roman" w:cs="Times New Roman"/>
          <w:color w:val="000000"/>
          <w:sz w:val="26"/>
          <w:szCs w:val="26"/>
        </w:rPr>
        <w:t>Шулыгин</w:t>
      </w:r>
      <w:proofErr w:type="spellEnd"/>
      <w:r w:rsidR="00AF649D" w:rsidRPr="00AF649D">
        <w:rPr>
          <w:rFonts w:ascii="Times New Roman" w:eastAsia="Calibri" w:hAnsi="Times New Roman" w:cs="Times New Roman"/>
          <w:color w:val="000000"/>
          <w:sz w:val="26"/>
          <w:szCs w:val="26"/>
        </w:rPr>
        <w:t xml:space="preserve"> Дмитрий из МКОУ «СОШ №12» г. Сухиничи, 3 место </w:t>
      </w:r>
      <w:proofErr w:type="spellStart"/>
      <w:r w:rsidR="00AF649D" w:rsidRPr="00AF649D">
        <w:rPr>
          <w:rFonts w:ascii="Times New Roman" w:eastAsia="Calibri" w:hAnsi="Times New Roman" w:cs="Times New Roman"/>
          <w:color w:val="000000"/>
          <w:sz w:val="26"/>
          <w:szCs w:val="26"/>
        </w:rPr>
        <w:t>Дударева</w:t>
      </w:r>
      <w:proofErr w:type="spellEnd"/>
      <w:r w:rsidR="00AF649D" w:rsidRPr="00AF649D">
        <w:rPr>
          <w:rFonts w:ascii="Times New Roman" w:eastAsia="Calibri" w:hAnsi="Times New Roman" w:cs="Times New Roman"/>
          <w:color w:val="000000"/>
          <w:sz w:val="26"/>
          <w:szCs w:val="26"/>
        </w:rPr>
        <w:t xml:space="preserve"> Маргарита МКОУ «СОШ №2» г. Спас-Деменска. </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Среди участников-сотрудников школ победителями стали: Ковалева Ульяна Александровна МКОУ «</w:t>
      </w:r>
      <w:proofErr w:type="spellStart"/>
      <w:r w:rsidRPr="00AF649D">
        <w:rPr>
          <w:rFonts w:ascii="Times New Roman" w:eastAsia="Calibri" w:hAnsi="Times New Roman" w:cs="Times New Roman"/>
          <w:color w:val="000000"/>
          <w:sz w:val="26"/>
          <w:szCs w:val="26"/>
        </w:rPr>
        <w:t>Пятовская</w:t>
      </w:r>
      <w:proofErr w:type="spellEnd"/>
      <w:r w:rsidRPr="00AF649D">
        <w:rPr>
          <w:rFonts w:ascii="Times New Roman" w:eastAsia="Calibri" w:hAnsi="Times New Roman" w:cs="Times New Roman"/>
          <w:color w:val="000000"/>
          <w:sz w:val="26"/>
          <w:szCs w:val="26"/>
        </w:rPr>
        <w:t xml:space="preserve"> СОШ» (Дзержинский район), </w:t>
      </w:r>
      <w:proofErr w:type="spellStart"/>
      <w:r w:rsidRPr="00AF649D">
        <w:rPr>
          <w:rFonts w:ascii="Times New Roman" w:eastAsia="Calibri" w:hAnsi="Times New Roman" w:cs="Times New Roman"/>
          <w:color w:val="000000"/>
          <w:sz w:val="26"/>
          <w:szCs w:val="26"/>
        </w:rPr>
        <w:t>Тазова</w:t>
      </w:r>
      <w:proofErr w:type="spellEnd"/>
      <w:r w:rsidRPr="00AF649D">
        <w:rPr>
          <w:rFonts w:ascii="Times New Roman" w:eastAsia="Calibri" w:hAnsi="Times New Roman" w:cs="Times New Roman"/>
          <w:color w:val="000000"/>
          <w:sz w:val="26"/>
          <w:szCs w:val="26"/>
        </w:rPr>
        <w:t xml:space="preserve"> </w:t>
      </w:r>
      <w:proofErr w:type="spellStart"/>
      <w:r w:rsidRPr="00AF649D">
        <w:rPr>
          <w:rFonts w:ascii="Times New Roman" w:eastAsia="Calibri" w:hAnsi="Times New Roman" w:cs="Times New Roman"/>
          <w:color w:val="000000"/>
          <w:sz w:val="26"/>
          <w:szCs w:val="26"/>
        </w:rPr>
        <w:t>Галлина</w:t>
      </w:r>
      <w:proofErr w:type="spellEnd"/>
      <w:r w:rsidRPr="00AF649D">
        <w:rPr>
          <w:rFonts w:ascii="Times New Roman" w:eastAsia="Calibri" w:hAnsi="Times New Roman" w:cs="Times New Roman"/>
          <w:color w:val="000000"/>
          <w:sz w:val="26"/>
          <w:szCs w:val="26"/>
        </w:rPr>
        <w:t xml:space="preserve"> Валентиновна МКОУ «ООШ» с. </w:t>
      </w:r>
      <w:proofErr w:type="spellStart"/>
      <w:r w:rsidRPr="00AF649D">
        <w:rPr>
          <w:rFonts w:ascii="Times New Roman" w:eastAsia="Calibri" w:hAnsi="Times New Roman" w:cs="Times New Roman"/>
          <w:color w:val="000000"/>
          <w:sz w:val="26"/>
          <w:szCs w:val="26"/>
        </w:rPr>
        <w:t>Волконское</w:t>
      </w:r>
      <w:proofErr w:type="spellEnd"/>
      <w:r w:rsidRPr="00AF649D">
        <w:rPr>
          <w:rFonts w:ascii="Times New Roman" w:eastAsia="Calibri" w:hAnsi="Times New Roman" w:cs="Times New Roman"/>
          <w:color w:val="000000"/>
          <w:sz w:val="26"/>
          <w:szCs w:val="26"/>
        </w:rPr>
        <w:t xml:space="preserve"> (</w:t>
      </w:r>
      <w:proofErr w:type="spellStart"/>
      <w:r w:rsidRPr="00AF649D">
        <w:rPr>
          <w:rFonts w:ascii="Times New Roman" w:eastAsia="Calibri" w:hAnsi="Times New Roman" w:cs="Times New Roman"/>
          <w:color w:val="000000"/>
          <w:sz w:val="26"/>
          <w:szCs w:val="26"/>
        </w:rPr>
        <w:t>Козельский</w:t>
      </w:r>
      <w:proofErr w:type="spellEnd"/>
      <w:r w:rsidRPr="00AF649D">
        <w:rPr>
          <w:rFonts w:ascii="Times New Roman" w:eastAsia="Calibri" w:hAnsi="Times New Roman" w:cs="Times New Roman"/>
          <w:color w:val="000000"/>
          <w:sz w:val="26"/>
          <w:szCs w:val="26"/>
        </w:rPr>
        <w:t xml:space="preserve"> район), Филатова Галина Александровна МКОУ «</w:t>
      </w:r>
      <w:proofErr w:type="spellStart"/>
      <w:r w:rsidRPr="00AF649D">
        <w:rPr>
          <w:rFonts w:ascii="Times New Roman" w:eastAsia="Calibri" w:hAnsi="Times New Roman" w:cs="Times New Roman"/>
          <w:color w:val="000000"/>
          <w:sz w:val="26"/>
          <w:szCs w:val="26"/>
        </w:rPr>
        <w:t>Долговская</w:t>
      </w:r>
      <w:proofErr w:type="spellEnd"/>
      <w:r w:rsidRPr="00AF649D">
        <w:rPr>
          <w:rFonts w:ascii="Times New Roman" w:eastAsia="Calibri" w:hAnsi="Times New Roman" w:cs="Times New Roman"/>
          <w:color w:val="000000"/>
          <w:sz w:val="26"/>
          <w:szCs w:val="26"/>
        </w:rPr>
        <w:t xml:space="preserve"> СОШ» (Мосальский район). </w:t>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В </w:t>
      </w:r>
      <w:proofErr w:type="gramStart"/>
      <w:r w:rsidRPr="00AF649D">
        <w:rPr>
          <w:rFonts w:ascii="Times New Roman" w:eastAsia="Calibri" w:hAnsi="Times New Roman" w:cs="Times New Roman"/>
          <w:color w:val="000000"/>
          <w:sz w:val="26"/>
          <w:szCs w:val="26"/>
        </w:rPr>
        <w:t>ноябре</w:t>
      </w:r>
      <w:proofErr w:type="gramEnd"/>
      <w:r w:rsidRPr="00AF649D">
        <w:rPr>
          <w:rFonts w:ascii="Times New Roman" w:eastAsia="Calibri" w:hAnsi="Times New Roman" w:cs="Times New Roman"/>
          <w:color w:val="000000"/>
          <w:sz w:val="26"/>
          <w:szCs w:val="26"/>
        </w:rPr>
        <w:t xml:space="preserve"> 2015 г</w:t>
      </w:r>
      <w:r w:rsidR="00ED7F50">
        <w:rPr>
          <w:rFonts w:ascii="Times New Roman" w:eastAsia="Calibri" w:hAnsi="Times New Roman" w:cs="Times New Roman"/>
          <w:color w:val="000000"/>
          <w:sz w:val="26"/>
          <w:szCs w:val="26"/>
        </w:rPr>
        <w:t>.</w:t>
      </w:r>
      <w:r w:rsidRPr="00AF649D">
        <w:rPr>
          <w:rFonts w:ascii="Times New Roman" w:eastAsia="Calibri" w:hAnsi="Times New Roman" w:cs="Times New Roman"/>
          <w:color w:val="000000"/>
          <w:sz w:val="26"/>
          <w:szCs w:val="26"/>
        </w:rPr>
        <w:t xml:space="preserve"> Уполномоченным была организована профильная смена «Ты, Он, Она – правовая Мы страна!».</w:t>
      </w:r>
    </w:p>
    <w:p w:rsidR="00AF649D" w:rsidRPr="00AF649D" w:rsidRDefault="00CD10FA" w:rsidP="00AF649D">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Участниками смены стали у</w:t>
      </w:r>
      <w:r w:rsidR="00AF649D" w:rsidRPr="00AF649D">
        <w:rPr>
          <w:rFonts w:ascii="Times New Roman" w:eastAsia="Calibri" w:hAnsi="Times New Roman" w:cs="Times New Roman"/>
          <w:sz w:val="26"/>
          <w:szCs w:val="26"/>
        </w:rPr>
        <w:t>полномоченные по правам участников образовательного процесса и/или их помощники образовательных учреждений, расположенных на территории Калужской области, в возрасте от 14 до 17 лет. Общее количество участников составило  100 человек.</w:t>
      </w:r>
    </w:p>
    <w:p w:rsidR="00AF649D" w:rsidRPr="00AF649D" w:rsidRDefault="00AF649D" w:rsidP="00AF649D">
      <w:pPr>
        <w:spacing w:after="0" w:line="360" w:lineRule="auto"/>
        <w:ind w:firstLine="709"/>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Цель</w:t>
      </w:r>
      <w:r w:rsidRPr="00AF649D">
        <w:rPr>
          <w:rFonts w:ascii="Times New Roman" w:eastAsia="Calibri" w:hAnsi="Times New Roman" w:cs="Times New Roman"/>
          <w:b/>
          <w:sz w:val="26"/>
          <w:szCs w:val="26"/>
        </w:rPr>
        <w:t xml:space="preserve"> -</w:t>
      </w:r>
      <w:r w:rsidRPr="00AF649D">
        <w:rPr>
          <w:rFonts w:ascii="Times New Roman" w:eastAsia="Calibri" w:hAnsi="Times New Roman" w:cs="Times New Roman"/>
          <w:sz w:val="26"/>
          <w:szCs w:val="26"/>
        </w:rPr>
        <w:t xml:space="preserve"> </w:t>
      </w:r>
      <w:r w:rsidRPr="00AF649D">
        <w:rPr>
          <w:rFonts w:ascii="Times New Roman" w:eastAsia="Calibri" w:hAnsi="Times New Roman" w:cs="Times New Roman"/>
          <w:color w:val="000000"/>
          <w:sz w:val="26"/>
          <w:szCs w:val="26"/>
        </w:rPr>
        <w:t xml:space="preserve">формирование правовой культуры и расширение знаний в области права у детей в </w:t>
      </w:r>
      <w:proofErr w:type="gramStart"/>
      <w:r w:rsidRPr="00AF649D">
        <w:rPr>
          <w:rFonts w:ascii="Times New Roman" w:eastAsia="Calibri" w:hAnsi="Times New Roman" w:cs="Times New Roman"/>
          <w:color w:val="000000"/>
          <w:sz w:val="26"/>
          <w:szCs w:val="26"/>
        </w:rPr>
        <w:t>условиях</w:t>
      </w:r>
      <w:proofErr w:type="gramEnd"/>
      <w:r w:rsidRPr="00AF649D">
        <w:rPr>
          <w:rFonts w:ascii="Times New Roman" w:eastAsia="Calibri" w:hAnsi="Times New Roman" w:cs="Times New Roman"/>
          <w:color w:val="000000"/>
          <w:sz w:val="26"/>
          <w:szCs w:val="26"/>
        </w:rPr>
        <w:t xml:space="preserve"> профильной лагерной смены в каникулярное время.</w:t>
      </w:r>
    </w:p>
    <w:p w:rsidR="00AF649D" w:rsidRPr="00AF649D" w:rsidRDefault="00AF649D" w:rsidP="00AF649D">
      <w:pPr>
        <w:spacing w:after="0" w:line="360" w:lineRule="auto"/>
        <w:ind w:firstLine="709"/>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lastRenderedPageBreak/>
        <w:t xml:space="preserve">Основные задачи: </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просвещение подрастающего поколения в области права;</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повышение правовой грамотности;</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развитие познавательного интереса в сфере права;</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содействие повышению правовой культуры и правового образования   подростков;</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развитие коммуникативных навыков;</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формирование осознанной потребности жить в рамках правового поля и снижение уровня  правового нигилизма;</w:t>
      </w:r>
    </w:p>
    <w:p w:rsidR="00AF649D" w:rsidRPr="00AF649D" w:rsidRDefault="00AF649D" w:rsidP="00AF649D">
      <w:pPr>
        <w:numPr>
          <w:ilvl w:val="0"/>
          <w:numId w:val="12"/>
        </w:numPr>
        <w:tabs>
          <w:tab w:val="decimal" w:pos="10348"/>
        </w:tabs>
        <w:spacing w:after="0" w:line="360" w:lineRule="auto"/>
        <w:ind w:left="993" w:hanging="284"/>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воспитание внутреннего духовного мира подростков через активную творческую деятельность в области права;</w:t>
      </w:r>
    </w:p>
    <w:p w:rsidR="00AF649D" w:rsidRPr="00AF649D" w:rsidRDefault="00AF649D" w:rsidP="00AF649D">
      <w:pPr>
        <w:numPr>
          <w:ilvl w:val="0"/>
          <w:numId w:val="12"/>
        </w:numPr>
        <w:spacing w:after="0" w:line="360" w:lineRule="auto"/>
        <w:ind w:left="993" w:hanging="284"/>
        <w:contextualSpacing/>
        <w:jc w:val="both"/>
        <w:rPr>
          <w:rFonts w:ascii="Times New Roman" w:eastAsia="Times New Roman" w:hAnsi="Times New Roman" w:cs="Times New Roman"/>
          <w:sz w:val="26"/>
          <w:szCs w:val="26"/>
          <w:lang w:eastAsia="ru-RU"/>
        </w:rPr>
      </w:pPr>
      <w:r w:rsidRPr="00AF649D">
        <w:rPr>
          <w:rFonts w:ascii="Times New Roman" w:eastAsia="Times New Roman" w:hAnsi="Times New Roman" w:cs="Times New Roman"/>
          <w:sz w:val="26"/>
          <w:szCs w:val="26"/>
          <w:lang w:eastAsia="ru-RU"/>
        </w:rPr>
        <w:t>создание необходимых условий для укрепления здоровья подростков;</w:t>
      </w:r>
    </w:p>
    <w:p w:rsidR="00AF649D" w:rsidRPr="00AF649D" w:rsidRDefault="00AF649D" w:rsidP="00AF649D">
      <w:pPr>
        <w:numPr>
          <w:ilvl w:val="0"/>
          <w:numId w:val="12"/>
        </w:numPr>
        <w:spacing w:after="0" w:line="360" w:lineRule="auto"/>
        <w:ind w:left="993" w:hanging="284"/>
        <w:contextualSpacing/>
        <w:jc w:val="both"/>
        <w:rPr>
          <w:rFonts w:ascii="Times New Roman" w:eastAsia="Times New Roman" w:hAnsi="Times New Roman" w:cs="Times New Roman"/>
          <w:sz w:val="26"/>
          <w:szCs w:val="26"/>
          <w:lang w:eastAsia="ru-RU"/>
        </w:rPr>
      </w:pPr>
      <w:r w:rsidRPr="00AF649D">
        <w:rPr>
          <w:rFonts w:ascii="Times New Roman" w:eastAsia="Times New Roman" w:hAnsi="Times New Roman" w:cs="Times New Roman"/>
          <w:sz w:val="26"/>
          <w:szCs w:val="26"/>
          <w:lang w:eastAsia="ru-RU"/>
        </w:rPr>
        <w:t>приобретение и закрепление трудовых умений и навыков, необходимых для самостоятельной жизни;</w:t>
      </w:r>
    </w:p>
    <w:p w:rsidR="00AF649D" w:rsidRPr="00AF649D" w:rsidRDefault="00AF649D" w:rsidP="00AF649D">
      <w:pPr>
        <w:numPr>
          <w:ilvl w:val="0"/>
          <w:numId w:val="12"/>
        </w:numPr>
        <w:spacing w:after="0" w:line="360" w:lineRule="auto"/>
        <w:ind w:left="993" w:hanging="284"/>
        <w:contextualSpacing/>
        <w:jc w:val="both"/>
        <w:rPr>
          <w:rFonts w:ascii="Times New Roman" w:eastAsia="Times New Roman" w:hAnsi="Times New Roman" w:cs="Times New Roman"/>
          <w:sz w:val="26"/>
          <w:szCs w:val="26"/>
          <w:lang w:eastAsia="ru-RU"/>
        </w:rPr>
      </w:pPr>
      <w:r w:rsidRPr="00AF649D">
        <w:rPr>
          <w:rFonts w:ascii="Times New Roman" w:eastAsia="Times New Roman" w:hAnsi="Times New Roman" w:cs="Times New Roman"/>
          <w:sz w:val="26"/>
          <w:szCs w:val="26"/>
          <w:lang w:eastAsia="ru-RU"/>
        </w:rPr>
        <w:t>стимулирование активной жизненной гражданской позиции.</w:t>
      </w:r>
    </w:p>
    <w:p w:rsidR="00AF649D" w:rsidRPr="00AF649D" w:rsidRDefault="00AF649D" w:rsidP="00AF649D">
      <w:pPr>
        <w:spacing w:after="0" w:line="360" w:lineRule="auto"/>
        <w:ind w:firstLine="709"/>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В течение смены все ребята имели возможность познакомиться с основными положениями Конвенц</w:t>
      </w:r>
      <w:proofErr w:type="gramStart"/>
      <w:r w:rsidRPr="00AF649D">
        <w:rPr>
          <w:rFonts w:ascii="Times New Roman" w:eastAsia="Calibri" w:hAnsi="Times New Roman" w:cs="Times New Roman"/>
          <w:sz w:val="26"/>
          <w:szCs w:val="26"/>
        </w:rPr>
        <w:t>ии ОО</w:t>
      </w:r>
      <w:proofErr w:type="gramEnd"/>
      <w:r w:rsidRPr="00AF649D">
        <w:rPr>
          <w:rFonts w:ascii="Times New Roman" w:eastAsia="Calibri" w:hAnsi="Times New Roman" w:cs="Times New Roman"/>
          <w:sz w:val="26"/>
          <w:szCs w:val="26"/>
        </w:rPr>
        <w:t>Н о правах ребенка, осознать степень ответственности несовершеннолетних за правонарушения, повысить уровень коммуникативной культуры, обогатить свои знания в области прав и обязанностей ребенка, научиться организовывать собственный досуг через активное участие в мероприятиях, предусмотренных программой.</w:t>
      </w:r>
    </w:p>
    <w:p w:rsidR="00ED7F50" w:rsidRDefault="00ED7F50" w:rsidP="00ED7F50">
      <w:pPr>
        <w:spacing w:after="0" w:line="360" w:lineRule="auto"/>
        <w:jc w:val="center"/>
        <w:rPr>
          <w:rFonts w:ascii="Times New Roman" w:eastAsia="Calibri" w:hAnsi="Times New Roman" w:cs="Times New Roman"/>
          <w:color w:val="000000"/>
          <w:sz w:val="26"/>
          <w:szCs w:val="26"/>
        </w:rPr>
      </w:pPr>
      <w:r w:rsidRPr="00AF649D">
        <w:rPr>
          <w:rFonts w:ascii="Times New Roman" w:eastAsia="Calibri" w:hAnsi="Times New Roman" w:cs="Times New Roman"/>
          <w:noProof/>
          <w:color w:val="000000"/>
          <w:sz w:val="26"/>
          <w:szCs w:val="26"/>
          <w:lang w:eastAsia="ru-RU"/>
        </w:rPr>
        <w:drawing>
          <wp:inline distT="0" distB="0" distL="0" distR="0" wp14:anchorId="4034EEB5" wp14:editId="49B65F7C">
            <wp:extent cx="4957930" cy="3295650"/>
            <wp:effectExtent l="0" t="0" r="0" b="0"/>
            <wp:docPr id="10" name="Рисунок 10" descr="E:\2015\Профильная смена\100NCD90\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Профильная смена\100NCD90\DSC_01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9930" cy="3303627"/>
                    </a:xfrm>
                    <a:prstGeom prst="rect">
                      <a:avLst/>
                    </a:prstGeom>
                    <a:noFill/>
                    <a:ln>
                      <a:noFill/>
                    </a:ln>
                  </pic:spPr>
                </pic:pic>
              </a:graphicData>
            </a:graphic>
          </wp:inline>
        </w:drawing>
      </w: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lastRenderedPageBreak/>
        <w:t xml:space="preserve">Для детей были подготовлены различные мероприятия с участием представителей ГАОУ КО «Калужский государственный институт развития образования», Управления </w:t>
      </w:r>
      <w:proofErr w:type="spellStart"/>
      <w:r w:rsidRPr="00AF649D">
        <w:rPr>
          <w:rFonts w:ascii="Times New Roman" w:eastAsia="Calibri" w:hAnsi="Times New Roman" w:cs="Times New Roman"/>
          <w:color w:val="000000"/>
          <w:sz w:val="26"/>
          <w:szCs w:val="26"/>
        </w:rPr>
        <w:t>Роскомнадзора</w:t>
      </w:r>
      <w:proofErr w:type="spellEnd"/>
      <w:r w:rsidRPr="00AF649D">
        <w:rPr>
          <w:rFonts w:ascii="Times New Roman" w:eastAsia="Calibri" w:hAnsi="Times New Roman" w:cs="Times New Roman"/>
          <w:color w:val="000000"/>
          <w:sz w:val="26"/>
          <w:szCs w:val="26"/>
        </w:rPr>
        <w:t xml:space="preserve"> по Калужской области, Управления ГИБДД по Калу</w:t>
      </w:r>
      <w:r w:rsidR="00CD10FA">
        <w:rPr>
          <w:rFonts w:ascii="Times New Roman" w:eastAsia="Calibri" w:hAnsi="Times New Roman" w:cs="Times New Roman"/>
          <w:color w:val="000000"/>
          <w:sz w:val="26"/>
          <w:szCs w:val="26"/>
        </w:rPr>
        <w:t>жской области, телерадиокомпании</w:t>
      </w:r>
      <w:r w:rsidRPr="00AF649D">
        <w:rPr>
          <w:rFonts w:ascii="Times New Roman" w:eastAsia="Calibri" w:hAnsi="Times New Roman" w:cs="Times New Roman"/>
          <w:color w:val="000000"/>
          <w:sz w:val="26"/>
          <w:szCs w:val="26"/>
        </w:rPr>
        <w:t xml:space="preserve"> «Ника ТВ», Министерства информационных технологий и массовых коммуникаций Калужской области. </w:t>
      </w:r>
    </w:p>
    <w:p w:rsidR="00AF649D" w:rsidRPr="00AF649D" w:rsidRDefault="00AF649D" w:rsidP="00AF649D">
      <w:pPr>
        <w:spacing w:after="0" w:line="360" w:lineRule="auto"/>
        <w:ind w:firstLine="709"/>
        <w:jc w:val="center"/>
        <w:rPr>
          <w:rFonts w:ascii="Times New Roman" w:eastAsia="Calibri" w:hAnsi="Times New Roman" w:cs="Times New Roman"/>
          <w:color w:val="000000"/>
          <w:sz w:val="26"/>
          <w:szCs w:val="26"/>
        </w:rPr>
      </w:pPr>
    </w:p>
    <w:p w:rsidR="00AF649D" w:rsidRPr="00AF649D" w:rsidRDefault="00AF649D" w:rsidP="00ED7F50">
      <w:pPr>
        <w:spacing w:after="0" w:line="360" w:lineRule="auto"/>
        <w:jc w:val="center"/>
        <w:rPr>
          <w:rFonts w:ascii="Times New Roman" w:eastAsia="Calibri" w:hAnsi="Times New Roman" w:cs="Times New Roman"/>
          <w:color w:val="000000"/>
          <w:sz w:val="26"/>
          <w:szCs w:val="26"/>
        </w:rPr>
      </w:pPr>
      <w:r w:rsidRPr="00AF649D">
        <w:rPr>
          <w:rFonts w:ascii="Times New Roman" w:eastAsia="Calibri" w:hAnsi="Times New Roman" w:cs="Times New Roman"/>
          <w:noProof/>
          <w:color w:val="000000"/>
          <w:sz w:val="26"/>
          <w:szCs w:val="26"/>
          <w:lang w:eastAsia="ru-RU"/>
        </w:rPr>
        <w:drawing>
          <wp:inline distT="0" distB="0" distL="0" distR="0" wp14:anchorId="594505A6" wp14:editId="47F68A52">
            <wp:extent cx="4452478" cy="2959665"/>
            <wp:effectExtent l="0" t="0" r="5715" b="0"/>
            <wp:docPr id="11" name="Рисунок 11" descr="E:\2015\Профильная смена\100NCD90\DSC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Профильная смена\100NCD90\DSC_09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8051" cy="2963369"/>
                    </a:xfrm>
                    <a:prstGeom prst="rect">
                      <a:avLst/>
                    </a:prstGeom>
                    <a:noFill/>
                    <a:ln>
                      <a:noFill/>
                    </a:ln>
                  </pic:spPr>
                </pic:pic>
              </a:graphicData>
            </a:graphic>
          </wp:inline>
        </w:drawing>
      </w:r>
    </w:p>
    <w:p w:rsidR="00AF649D" w:rsidRPr="00AF649D" w:rsidRDefault="00AF649D" w:rsidP="00AF649D">
      <w:pPr>
        <w:spacing w:after="0" w:line="360" w:lineRule="auto"/>
        <w:ind w:firstLine="709"/>
        <w:jc w:val="center"/>
        <w:rPr>
          <w:rFonts w:ascii="Times New Roman" w:eastAsia="Calibri" w:hAnsi="Times New Roman" w:cs="Times New Roman"/>
          <w:color w:val="000000"/>
          <w:sz w:val="26"/>
          <w:szCs w:val="26"/>
        </w:rPr>
      </w:pPr>
    </w:p>
    <w:p w:rsidR="00AF649D" w:rsidRPr="00AF649D" w:rsidRDefault="00AF649D" w:rsidP="00AF649D">
      <w:pPr>
        <w:spacing w:after="0" w:line="360" w:lineRule="auto"/>
        <w:ind w:firstLine="709"/>
        <w:jc w:val="both"/>
        <w:rPr>
          <w:rFonts w:ascii="Times New Roman" w:eastAsia="Calibri" w:hAnsi="Times New Roman" w:cs="Times New Roman"/>
          <w:color w:val="000000"/>
          <w:sz w:val="26"/>
          <w:szCs w:val="26"/>
        </w:rPr>
      </w:pPr>
      <w:r w:rsidRPr="00AF649D">
        <w:rPr>
          <w:rFonts w:ascii="Times New Roman" w:eastAsia="Calibri" w:hAnsi="Times New Roman" w:cs="Times New Roman"/>
          <w:color w:val="000000"/>
          <w:sz w:val="26"/>
          <w:szCs w:val="26"/>
        </w:rPr>
        <w:t xml:space="preserve">Уполномоченные в образовательных </w:t>
      </w:r>
      <w:proofErr w:type="gramStart"/>
      <w:r w:rsidRPr="00AF649D">
        <w:rPr>
          <w:rFonts w:ascii="Times New Roman" w:eastAsia="Calibri" w:hAnsi="Times New Roman" w:cs="Times New Roman"/>
          <w:color w:val="000000"/>
          <w:sz w:val="26"/>
          <w:szCs w:val="26"/>
        </w:rPr>
        <w:t>учреждениях</w:t>
      </w:r>
      <w:proofErr w:type="gramEnd"/>
      <w:r w:rsidRPr="00AF649D">
        <w:rPr>
          <w:rFonts w:ascii="Times New Roman" w:eastAsia="Calibri" w:hAnsi="Times New Roman" w:cs="Times New Roman"/>
          <w:color w:val="000000"/>
          <w:sz w:val="26"/>
          <w:szCs w:val="26"/>
        </w:rPr>
        <w:t xml:space="preserve"> стали необходимым элементом школьной жизни при решении проблем учеников, учителей, родителей, воспитателей, действенным центром по их правовому просвещению. </w:t>
      </w:r>
    </w:p>
    <w:p w:rsidR="00AF649D" w:rsidRPr="00AF649D" w:rsidRDefault="00AF649D" w:rsidP="00AF649D">
      <w:pPr>
        <w:spacing w:after="0" w:line="360" w:lineRule="auto"/>
        <w:jc w:val="both"/>
        <w:rPr>
          <w:rFonts w:ascii="Times New Roman" w:hAnsi="Times New Roman" w:cs="Times New Roman"/>
          <w:b/>
          <w:color w:val="000000"/>
          <w:sz w:val="26"/>
          <w:szCs w:val="26"/>
        </w:rPr>
      </w:pPr>
    </w:p>
    <w:p w:rsidR="00AF649D" w:rsidRDefault="00AF649D" w:rsidP="00AF649D">
      <w:pPr>
        <w:spacing w:after="0" w:line="360" w:lineRule="auto"/>
        <w:ind w:firstLine="709"/>
        <w:jc w:val="both"/>
        <w:rPr>
          <w:rFonts w:ascii="Times New Roman" w:hAnsi="Times New Roman" w:cs="Times New Roman"/>
          <w:b/>
          <w:color w:val="000000"/>
          <w:sz w:val="26"/>
          <w:szCs w:val="26"/>
        </w:rPr>
      </w:pPr>
      <w:r w:rsidRPr="00AF649D">
        <w:rPr>
          <w:rFonts w:ascii="Times New Roman" w:hAnsi="Times New Roman" w:cs="Times New Roman"/>
          <w:b/>
          <w:color w:val="000000"/>
          <w:sz w:val="26"/>
          <w:szCs w:val="26"/>
        </w:rPr>
        <w:t>4.2 Проект «Детский общественный совет при Уполномоченном по правам ребенка в Калужской области»</w:t>
      </w:r>
    </w:p>
    <w:p w:rsidR="00ED7F50" w:rsidRPr="00AF649D" w:rsidRDefault="00ED7F50" w:rsidP="00AF649D">
      <w:pPr>
        <w:spacing w:after="0" w:line="360" w:lineRule="auto"/>
        <w:ind w:firstLine="709"/>
        <w:jc w:val="both"/>
        <w:rPr>
          <w:rFonts w:ascii="Times New Roman" w:hAnsi="Times New Roman" w:cs="Times New Roman"/>
          <w:b/>
          <w:color w:val="000000"/>
          <w:sz w:val="26"/>
          <w:szCs w:val="26"/>
        </w:rPr>
      </w:pPr>
    </w:p>
    <w:p w:rsidR="00AF649D" w:rsidRPr="00AF649D" w:rsidRDefault="00AF649D" w:rsidP="00AF649D">
      <w:pPr>
        <w:spacing w:after="0" w:line="360" w:lineRule="auto"/>
        <w:ind w:firstLine="709"/>
        <w:jc w:val="both"/>
        <w:rPr>
          <w:rFonts w:ascii="Times New Roman" w:hAnsi="Times New Roman" w:cs="Times New Roman"/>
          <w:color w:val="000000"/>
          <w:sz w:val="26"/>
          <w:szCs w:val="26"/>
        </w:rPr>
      </w:pPr>
      <w:proofErr w:type="gramStart"/>
      <w:r w:rsidRPr="00AF649D">
        <w:rPr>
          <w:rFonts w:ascii="Times New Roman" w:hAnsi="Times New Roman" w:cs="Times New Roman"/>
          <w:color w:val="000000"/>
          <w:sz w:val="26"/>
          <w:szCs w:val="26"/>
        </w:rPr>
        <w:t>В 2012 году в</w:t>
      </w:r>
      <w:r w:rsidRPr="00AF649D">
        <w:rPr>
          <w:rFonts w:ascii="Times New Roman" w:eastAsia="Times New Roman" w:hAnsi="Times New Roman" w:cs="Times New Roman"/>
          <w:sz w:val="26"/>
          <w:szCs w:val="26"/>
        </w:rPr>
        <w:t xml:space="preserve"> </w:t>
      </w:r>
      <w:r w:rsidRPr="00AF649D">
        <w:rPr>
          <w:rFonts w:ascii="Times New Roman" w:hAnsi="Times New Roman" w:cs="Times New Roman"/>
          <w:sz w:val="26"/>
          <w:szCs w:val="26"/>
        </w:rPr>
        <w:t>целях обеспечения взаимодействия Уполномоченного с детьми в области защиты их прав, свобод и законных интересов, с</w:t>
      </w:r>
      <w:r w:rsidRPr="00AF649D">
        <w:rPr>
          <w:rFonts w:ascii="Times New Roman" w:eastAsiaTheme="minorEastAsia" w:hAnsi="Times New Roman" w:cs="Times New Roman"/>
          <w:bCs/>
          <w:sz w:val="26"/>
          <w:szCs w:val="26"/>
          <w:lang w:eastAsia="ru-RU"/>
        </w:rPr>
        <w:t>оздания сетевой воспитательной системы (партнерской сети) по правовому просвещению детей и молодежи, п</w:t>
      </w:r>
      <w:r w:rsidRPr="00AF649D">
        <w:rPr>
          <w:rFonts w:ascii="Times New Roman" w:eastAsia="Times New Roman" w:hAnsi="Times New Roman" w:cs="Times New Roman"/>
          <w:sz w:val="26"/>
          <w:szCs w:val="26"/>
        </w:rPr>
        <w:t xml:space="preserve">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 </w:t>
      </w:r>
      <w:r w:rsidRPr="00AF649D">
        <w:rPr>
          <w:rFonts w:ascii="Times New Roman" w:hAnsi="Times New Roman" w:cs="Times New Roman"/>
          <w:color w:val="000000"/>
          <w:sz w:val="26"/>
          <w:szCs w:val="26"/>
        </w:rPr>
        <w:t xml:space="preserve">при Уполномоченном был создан Детский общественный совет. </w:t>
      </w:r>
      <w:proofErr w:type="gramEnd"/>
    </w:p>
    <w:p w:rsidR="00AF649D" w:rsidRPr="00AF649D" w:rsidRDefault="00CD10FA" w:rsidP="00AF649D">
      <w:pPr>
        <w:spacing w:after="0" w:line="360" w:lineRule="auto"/>
        <w:ind w:firstLine="709"/>
        <w:jc w:val="both"/>
        <w:rPr>
          <w:rFonts w:ascii="Times New Roman" w:hAnsi="Times New Roman" w:cs="Times New Roman"/>
          <w:spacing w:val="-1"/>
          <w:sz w:val="26"/>
          <w:szCs w:val="26"/>
        </w:rPr>
      </w:pPr>
      <w:r>
        <w:rPr>
          <w:rFonts w:ascii="Times New Roman" w:hAnsi="Times New Roman" w:cs="Times New Roman"/>
          <w:spacing w:val="-1"/>
          <w:sz w:val="26"/>
          <w:szCs w:val="26"/>
        </w:rPr>
        <w:t>Основные задачи Детского общественного совета</w:t>
      </w:r>
      <w:r w:rsidR="00AF649D" w:rsidRPr="00AF649D">
        <w:rPr>
          <w:rFonts w:ascii="Times New Roman" w:hAnsi="Times New Roman" w:cs="Times New Roman"/>
          <w:spacing w:val="-1"/>
          <w:sz w:val="26"/>
          <w:szCs w:val="26"/>
        </w:rPr>
        <w:t>:</w:t>
      </w:r>
    </w:p>
    <w:p w:rsidR="00AF649D" w:rsidRPr="00AF649D" w:rsidRDefault="00AF649D" w:rsidP="00AF649D">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pacing w:val="-1"/>
          <w:sz w:val="26"/>
          <w:szCs w:val="26"/>
        </w:rPr>
        <w:lastRenderedPageBreak/>
        <w:t xml:space="preserve">- </w:t>
      </w:r>
      <w:r w:rsidRPr="00AF649D">
        <w:rPr>
          <w:rFonts w:ascii="Times New Roman" w:hAnsi="Times New Roman" w:cs="Times New Roman"/>
          <w:sz w:val="26"/>
          <w:szCs w:val="26"/>
        </w:rPr>
        <w:t>решение проблем защиты прав и законных интересов несовершеннолетних с учетом их мнения,</w:t>
      </w:r>
    </w:p>
    <w:p w:rsidR="00AF649D" w:rsidRPr="00AF649D" w:rsidRDefault="00AF649D" w:rsidP="00AF649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pacing w:val="7"/>
          <w:sz w:val="26"/>
          <w:szCs w:val="26"/>
        </w:rPr>
        <w:t xml:space="preserve">- разработка, продвижение и реализация механизмов участия детей в </w:t>
      </w:r>
      <w:proofErr w:type="gramStart"/>
      <w:r w:rsidRPr="00AF649D">
        <w:rPr>
          <w:rFonts w:ascii="Times New Roman" w:hAnsi="Times New Roman" w:cs="Times New Roman"/>
          <w:spacing w:val="2"/>
          <w:sz w:val="26"/>
          <w:szCs w:val="26"/>
        </w:rPr>
        <w:t>процессах</w:t>
      </w:r>
      <w:proofErr w:type="gramEnd"/>
      <w:r w:rsidRPr="00AF649D">
        <w:rPr>
          <w:rFonts w:ascii="Times New Roman" w:hAnsi="Times New Roman" w:cs="Times New Roman"/>
          <w:spacing w:val="2"/>
          <w:sz w:val="26"/>
          <w:szCs w:val="26"/>
        </w:rPr>
        <w:t xml:space="preserve">  принятия  решений, затрагивающих их интересы на </w:t>
      </w:r>
      <w:r w:rsidRPr="00AF649D">
        <w:rPr>
          <w:rFonts w:ascii="Times New Roman" w:hAnsi="Times New Roman" w:cs="Times New Roman"/>
          <w:spacing w:val="-1"/>
          <w:sz w:val="26"/>
          <w:szCs w:val="26"/>
        </w:rPr>
        <w:t>региональном и местном уровне;</w:t>
      </w:r>
    </w:p>
    <w:p w:rsidR="00AF649D" w:rsidRPr="00AF649D" w:rsidRDefault="00AF649D" w:rsidP="00AF649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pacing w:val="-1"/>
          <w:sz w:val="26"/>
          <w:szCs w:val="26"/>
        </w:rPr>
      </w:pPr>
      <w:r w:rsidRPr="00AF649D">
        <w:rPr>
          <w:rFonts w:ascii="Times New Roman" w:hAnsi="Times New Roman" w:cs="Times New Roman"/>
          <w:spacing w:val="-1"/>
          <w:sz w:val="26"/>
          <w:szCs w:val="26"/>
        </w:rPr>
        <w:t>- содействие формированию активной гражданской позиции у детей;</w:t>
      </w:r>
    </w:p>
    <w:p w:rsidR="00AF649D" w:rsidRPr="00AF649D" w:rsidRDefault="00AF649D" w:rsidP="00AF649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pacing w:val="-1"/>
          <w:sz w:val="26"/>
          <w:szCs w:val="26"/>
        </w:rPr>
        <w:t>- повышение правовой грамотности и культуры детей;</w:t>
      </w:r>
    </w:p>
    <w:p w:rsidR="00AF649D" w:rsidRPr="00AF649D" w:rsidRDefault="00AF649D" w:rsidP="00AF649D">
      <w:pPr>
        <w:widowControl w:val="0"/>
        <w:shd w:val="clear" w:color="auto" w:fill="FFFFFF"/>
        <w:tabs>
          <w:tab w:val="left" w:pos="0"/>
          <w:tab w:val="left" w:pos="514"/>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AF649D" w:rsidRPr="00AF649D" w:rsidRDefault="00AF649D" w:rsidP="00AF649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pacing w:val="-1"/>
          <w:sz w:val="26"/>
          <w:szCs w:val="26"/>
        </w:rPr>
        <w:t>- продвижение принципов Конвенц</w:t>
      </w:r>
      <w:proofErr w:type="gramStart"/>
      <w:r w:rsidRPr="00AF649D">
        <w:rPr>
          <w:rFonts w:ascii="Times New Roman" w:hAnsi="Times New Roman" w:cs="Times New Roman"/>
          <w:spacing w:val="-1"/>
          <w:sz w:val="26"/>
          <w:szCs w:val="26"/>
        </w:rPr>
        <w:t>ии ОО</w:t>
      </w:r>
      <w:proofErr w:type="gramEnd"/>
      <w:r w:rsidRPr="00AF649D">
        <w:rPr>
          <w:rFonts w:ascii="Times New Roman" w:hAnsi="Times New Roman" w:cs="Times New Roman"/>
          <w:spacing w:val="-1"/>
          <w:sz w:val="26"/>
          <w:szCs w:val="26"/>
        </w:rPr>
        <w:t xml:space="preserve">Н о правах ребенка и знаний о правах </w:t>
      </w:r>
      <w:r w:rsidRPr="00AF649D">
        <w:rPr>
          <w:rFonts w:ascii="Times New Roman" w:hAnsi="Times New Roman" w:cs="Times New Roman"/>
          <w:sz w:val="26"/>
          <w:szCs w:val="26"/>
        </w:rPr>
        <w:t>детей на детскую, родительскую и педагогическую аудиторию;</w:t>
      </w:r>
    </w:p>
    <w:p w:rsidR="00AF649D" w:rsidRPr="00AF649D" w:rsidRDefault="00AF649D" w:rsidP="00AF649D">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pacing w:val="6"/>
          <w:sz w:val="26"/>
          <w:szCs w:val="26"/>
        </w:rPr>
        <w:t xml:space="preserve">- создание условий практической реализации права детей свободно </w:t>
      </w:r>
      <w:r w:rsidRPr="00AF649D">
        <w:rPr>
          <w:rFonts w:ascii="Times New Roman" w:hAnsi="Times New Roman" w:cs="Times New Roman"/>
          <w:sz w:val="26"/>
          <w:szCs w:val="26"/>
        </w:rPr>
        <w:t xml:space="preserve">выражать собственные взгляды по всем вопросам, затрагивающим их </w:t>
      </w:r>
      <w:r w:rsidRPr="00AF649D">
        <w:rPr>
          <w:rFonts w:ascii="Times New Roman" w:hAnsi="Times New Roman" w:cs="Times New Roman"/>
          <w:spacing w:val="-1"/>
          <w:sz w:val="26"/>
          <w:szCs w:val="26"/>
        </w:rPr>
        <w:t>интересы.</w:t>
      </w:r>
    </w:p>
    <w:p w:rsidR="00AF649D" w:rsidRPr="00AF649D" w:rsidRDefault="00AF649D" w:rsidP="00AF649D">
      <w:pPr>
        <w:spacing w:after="0" w:line="360" w:lineRule="auto"/>
        <w:ind w:firstLine="709"/>
        <w:jc w:val="both"/>
        <w:rPr>
          <w:rFonts w:ascii="Times New Roman" w:hAnsi="Times New Roman" w:cs="Times New Roman"/>
          <w:color w:val="000000"/>
          <w:sz w:val="26"/>
          <w:szCs w:val="26"/>
        </w:rPr>
      </w:pPr>
      <w:r w:rsidRPr="00AF649D">
        <w:rPr>
          <w:rFonts w:ascii="Times New Roman" w:hAnsi="Times New Roman" w:cs="Times New Roman"/>
          <w:color w:val="000000"/>
          <w:sz w:val="26"/>
          <w:szCs w:val="26"/>
        </w:rPr>
        <w:t xml:space="preserve">Члены </w:t>
      </w:r>
      <w:r w:rsidR="00CD10FA">
        <w:rPr>
          <w:rFonts w:ascii="Times New Roman" w:hAnsi="Times New Roman" w:cs="Times New Roman"/>
          <w:color w:val="000000"/>
          <w:sz w:val="26"/>
          <w:szCs w:val="26"/>
        </w:rPr>
        <w:t xml:space="preserve">Детского общественного </w:t>
      </w:r>
      <w:r w:rsidRPr="00AF649D">
        <w:rPr>
          <w:rFonts w:ascii="Times New Roman" w:hAnsi="Times New Roman" w:cs="Times New Roman"/>
          <w:color w:val="000000"/>
          <w:sz w:val="26"/>
          <w:szCs w:val="26"/>
        </w:rPr>
        <w:t xml:space="preserve">совета – обучающиеся общеобразовательных учреждений, учреждений начального, среднего и высшего профессионального образования г. Калуги и области, в том числе воспитанники детских домов и коррекционных учреждений. На сегодняшний день в состав совета входят 30 </w:t>
      </w:r>
      <w:proofErr w:type="gramStart"/>
      <w:r w:rsidRPr="00AF649D">
        <w:rPr>
          <w:rFonts w:ascii="Times New Roman" w:hAnsi="Times New Roman" w:cs="Times New Roman"/>
          <w:color w:val="000000"/>
          <w:sz w:val="26"/>
          <w:szCs w:val="26"/>
        </w:rPr>
        <w:t>обучающихся</w:t>
      </w:r>
      <w:proofErr w:type="gramEnd"/>
      <w:r w:rsidRPr="00AF649D">
        <w:rPr>
          <w:rFonts w:ascii="Times New Roman" w:hAnsi="Times New Roman" w:cs="Times New Roman"/>
          <w:color w:val="000000"/>
          <w:sz w:val="26"/>
          <w:szCs w:val="26"/>
        </w:rPr>
        <w:t>.</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На протяжении всего го</w:t>
      </w:r>
      <w:r w:rsidR="00CD10FA">
        <w:rPr>
          <w:rFonts w:ascii="Times New Roman" w:hAnsi="Times New Roman" w:cs="Times New Roman"/>
          <w:sz w:val="26"/>
          <w:szCs w:val="26"/>
        </w:rPr>
        <w:t>да проходили рабочие заседания Д</w:t>
      </w:r>
      <w:r w:rsidRPr="00AF649D">
        <w:rPr>
          <w:rFonts w:ascii="Times New Roman" w:hAnsi="Times New Roman" w:cs="Times New Roman"/>
          <w:sz w:val="26"/>
          <w:szCs w:val="26"/>
        </w:rPr>
        <w:t xml:space="preserve">етского </w:t>
      </w:r>
      <w:r w:rsidR="00CD10FA">
        <w:rPr>
          <w:rFonts w:ascii="Times New Roman" w:hAnsi="Times New Roman" w:cs="Times New Roman"/>
          <w:sz w:val="26"/>
          <w:szCs w:val="26"/>
        </w:rPr>
        <w:t xml:space="preserve">общественного </w:t>
      </w:r>
      <w:r w:rsidRPr="00AF649D">
        <w:rPr>
          <w:rFonts w:ascii="Times New Roman" w:hAnsi="Times New Roman" w:cs="Times New Roman"/>
          <w:sz w:val="26"/>
          <w:szCs w:val="26"/>
        </w:rPr>
        <w:t xml:space="preserve">совета. </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12 февраля 2015 г. было проведено расширенное заседание Детского общественного совета на тему «Синтетические наркотики – угроза жизни».</w:t>
      </w:r>
    </w:p>
    <w:p w:rsidR="00AF649D" w:rsidRPr="00AF649D" w:rsidRDefault="00AF649D" w:rsidP="00AF649D">
      <w:pPr>
        <w:spacing w:after="0" w:line="360" w:lineRule="auto"/>
        <w:ind w:firstLine="709"/>
        <w:jc w:val="both"/>
        <w:rPr>
          <w:rFonts w:ascii="Times New Roman" w:eastAsia="Calibri" w:hAnsi="Times New Roman" w:cs="Times New Roman"/>
          <w:sz w:val="26"/>
          <w:szCs w:val="26"/>
        </w:rPr>
      </w:pPr>
      <w:r w:rsidRPr="00AF649D">
        <w:rPr>
          <w:rFonts w:ascii="Times New Roman" w:eastAsia="Calibri" w:hAnsi="Times New Roman" w:cs="Times New Roman"/>
          <w:sz w:val="26"/>
          <w:szCs w:val="26"/>
        </w:rPr>
        <w:t>После массовых отравлений, начавших</w:t>
      </w:r>
      <w:r w:rsidR="00ED7F50">
        <w:rPr>
          <w:rFonts w:ascii="Times New Roman" w:eastAsia="Calibri" w:hAnsi="Times New Roman" w:cs="Times New Roman"/>
          <w:sz w:val="26"/>
          <w:szCs w:val="26"/>
        </w:rPr>
        <w:t>ся в середине сентября 2014 г.</w:t>
      </w:r>
      <w:r w:rsidRPr="00AF649D">
        <w:rPr>
          <w:rFonts w:ascii="Times New Roman" w:eastAsia="Calibri" w:hAnsi="Times New Roman" w:cs="Times New Roman"/>
          <w:sz w:val="26"/>
          <w:szCs w:val="26"/>
        </w:rPr>
        <w:t xml:space="preserve">, главным образом среди подростков и молодежи, внимание к проблеме употребления курительных смесей в России сильно возросло. Дети не только </w:t>
      </w:r>
      <w:proofErr w:type="gramStart"/>
      <w:r w:rsidRPr="00AF649D">
        <w:rPr>
          <w:rFonts w:ascii="Times New Roman" w:eastAsia="Calibri" w:hAnsi="Times New Roman" w:cs="Times New Roman"/>
          <w:sz w:val="26"/>
          <w:szCs w:val="26"/>
        </w:rPr>
        <w:t>губят и теряют</w:t>
      </w:r>
      <w:proofErr w:type="gramEnd"/>
      <w:r w:rsidRPr="00AF649D">
        <w:rPr>
          <w:rFonts w:ascii="Times New Roman" w:eastAsia="Calibri" w:hAnsi="Times New Roman" w:cs="Times New Roman"/>
          <w:sz w:val="26"/>
          <w:szCs w:val="26"/>
        </w:rPr>
        <w:t xml:space="preserve"> свое здоровье, но и гибнут. Федеральной антинаркотической службе удалось добиться запрета веществ, входящих в состав «спайс», однако продолжают хождение другие виды курительных смесей, не исключено появление новых. Для противодействия употребления этих веществ, необходимо объединить усилия государственных и муниципальных учреждений, представителей негосударственных организаций. </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proofErr w:type="gramStart"/>
      <w:r w:rsidRPr="00AF649D">
        <w:rPr>
          <w:rFonts w:ascii="Times New Roman" w:hAnsi="Times New Roman" w:cs="Times New Roman"/>
          <w:sz w:val="26"/>
          <w:szCs w:val="26"/>
        </w:rPr>
        <w:t xml:space="preserve">В заседании приняли участие члены Детского </w:t>
      </w:r>
      <w:r w:rsidR="00CD10FA">
        <w:rPr>
          <w:rFonts w:ascii="Times New Roman" w:hAnsi="Times New Roman" w:cs="Times New Roman"/>
          <w:sz w:val="26"/>
          <w:szCs w:val="26"/>
        </w:rPr>
        <w:t xml:space="preserve">общественного </w:t>
      </w:r>
      <w:r w:rsidRPr="00AF649D">
        <w:rPr>
          <w:rFonts w:ascii="Times New Roman" w:hAnsi="Times New Roman" w:cs="Times New Roman"/>
          <w:sz w:val="26"/>
          <w:szCs w:val="26"/>
        </w:rPr>
        <w:t xml:space="preserve">совета, учащиеся образовательных организаций 17 муниципальных районов и городских округов Калужской области, а для совместного обсуждения и выработки определенной стратегии были </w:t>
      </w:r>
      <w:r w:rsidRPr="00AF649D">
        <w:rPr>
          <w:rFonts w:ascii="Times New Roman" w:hAnsi="Times New Roman" w:cs="Times New Roman"/>
          <w:sz w:val="26"/>
          <w:szCs w:val="26"/>
        </w:rPr>
        <w:lastRenderedPageBreak/>
        <w:t>приглашены представители органов законодательной и исполн</w:t>
      </w:r>
      <w:r w:rsidR="00CD10FA">
        <w:rPr>
          <w:rFonts w:ascii="Times New Roman" w:hAnsi="Times New Roman" w:cs="Times New Roman"/>
          <w:sz w:val="26"/>
          <w:szCs w:val="26"/>
        </w:rPr>
        <w:t>ительной власти, представители у</w:t>
      </w:r>
      <w:r w:rsidRPr="00AF649D">
        <w:rPr>
          <w:rFonts w:ascii="Times New Roman" w:hAnsi="Times New Roman" w:cs="Times New Roman"/>
          <w:sz w:val="26"/>
          <w:szCs w:val="26"/>
        </w:rPr>
        <w:t xml:space="preserve">правления ФСКН по Калужской области, наркологического диспансера Калужской области, духовенства. </w:t>
      </w:r>
      <w:proofErr w:type="gramEnd"/>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Выступления участников были эмоциональными, в </w:t>
      </w:r>
      <w:proofErr w:type="gramStart"/>
      <w:r w:rsidRPr="00AF649D">
        <w:rPr>
          <w:rFonts w:ascii="Times New Roman" w:hAnsi="Times New Roman" w:cs="Times New Roman"/>
          <w:sz w:val="26"/>
          <w:szCs w:val="26"/>
        </w:rPr>
        <w:t>обсуждении</w:t>
      </w:r>
      <w:proofErr w:type="gramEnd"/>
      <w:r w:rsidRPr="00AF649D">
        <w:rPr>
          <w:rFonts w:ascii="Times New Roman" w:hAnsi="Times New Roman" w:cs="Times New Roman"/>
          <w:sz w:val="26"/>
          <w:szCs w:val="26"/>
        </w:rPr>
        <w:t xml:space="preserve"> вопросов принимали участие и дети и взрослые, никто не остался равнодушным слушателем.</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Все участники заседания сошлись во мнении, что в борьбе с употреблением курительных смесей «</w:t>
      </w:r>
      <w:proofErr w:type="spellStart"/>
      <w:r w:rsidRPr="00AF649D">
        <w:rPr>
          <w:rFonts w:ascii="Times New Roman" w:hAnsi="Times New Roman" w:cs="Times New Roman"/>
          <w:sz w:val="26"/>
          <w:szCs w:val="26"/>
        </w:rPr>
        <w:t>спайсов</w:t>
      </w:r>
      <w:proofErr w:type="spellEnd"/>
      <w:r w:rsidRPr="00AF649D">
        <w:rPr>
          <w:rFonts w:ascii="Times New Roman" w:hAnsi="Times New Roman" w:cs="Times New Roman"/>
          <w:sz w:val="26"/>
          <w:szCs w:val="26"/>
        </w:rPr>
        <w:t>» необходимо усиливать работу по формированию здорового образа жизни, организации занятости и досуга молодежи.</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По итогам заседания на основании предложений детей было </w:t>
      </w:r>
      <w:r w:rsidR="00CD10FA">
        <w:rPr>
          <w:rFonts w:ascii="Times New Roman" w:hAnsi="Times New Roman" w:cs="Times New Roman"/>
          <w:sz w:val="26"/>
          <w:szCs w:val="26"/>
        </w:rPr>
        <w:t>принято</w:t>
      </w:r>
      <w:r w:rsidRPr="00AF649D">
        <w:rPr>
          <w:rFonts w:ascii="Times New Roman" w:hAnsi="Times New Roman" w:cs="Times New Roman"/>
          <w:sz w:val="26"/>
          <w:szCs w:val="26"/>
        </w:rPr>
        <w:t xml:space="preserve"> решение расширенного заседания Детского общественного совета, которое было направлено в профильные органы власти. </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В 2015 году членами Детского общественного совета при Уполномоченном по правам ребенка в Калужской области была инициирована акция «Дети – детям». В </w:t>
      </w:r>
      <w:proofErr w:type="gramStart"/>
      <w:r w:rsidRPr="00AF649D">
        <w:rPr>
          <w:rFonts w:ascii="Times New Roman" w:hAnsi="Times New Roman" w:cs="Times New Roman"/>
          <w:sz w:val="26"/>
          <w:szCs w:val="26"/>
        </w:rPr>
        <w:t>рамках</w:t>
      </w:r>
      <w:proofErr w:type="gramEnd"/>
      <w:r w:rsidRPr="00AF649D">
        <w:rPr>
          <w:rFonts w:ascii="Times New Roman" w:hAnsi="Times New Roman" w:cs="Times New Roman"/>
          <w:sz w:val="26"/>
          <w:szCs w:val="26"/>
        </w:rPr>
        <w:t xml:space="preserve"> акции были посещены образовательные, социальные учреждения, учреждения здравоохранения Калужской области:</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ГКУ КО «Полотняно-заводской дом-интернат для умственных отсталых детей»;</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 ГБУ КО СРЦ «Ровесник» </w:t>
      </w:r>
      <w:proofErr w:type="spellStart"/>
      <w:r w:rsidRPr="00AF649D">
        <w:rPr>
          <w:rFonts w:ascii="Times New Roman" w:hAnsi="Times New Roman" w:cs="Times New Roman"/>
          <w:sz w:val="26"/>
          <w:szCs w:val="26"/>
        </w:rPr>
        <w:t>Козельскогой</w:t>
      </w:r>
      <w:proofErr w:type="spellEnd"/>
      <w:r w:rsidRPr="00AF649D">
        <w:rPr>
          <w:rFonts w:ascii="Times New Roman" w:hAnsi="Times New Roman" w:cs="Times New Roman"/>
          <w:sz w:val="26"/>
          <w:szCs w:val="26"/>
        </w:rPr>
        <w:t xml:space="preserve"> района;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ГКОУ КО «</w:t>
      </w:r>
      <w:proofErr w:type="spellStart"/>
      <w:r w:rsidRPr="00AF649D">
        <w:rPr>
          <w:rFonts w:ascii="Times New Roman" w:hAnsi="Times New Roman" w:cs="Times New Roman"/>
          <w:sz w:val="26"/>
          <w:szCs w:val="26"/>
        </w:rPr>
        <w:t>Озерская</w:t>
      </w:r>
      <w:proofErr w:type="spellEnd"/>
      <w:r w:rsidRPr="00AF649D">
        <w:rPr>
          <w:rFonts w:ascii="Times New Roman" w:hAnsi="Times New Roman" w:cs="Times New Roman"/>
          <w:sz w:val="26"/>
          <w:szCs w:val="26"/>
        </w:rPr>
        <w:t xml:space="preserve"> специальная (коррекционная) школа-интернат для </w:t>
      </w:r>
      <w:proofErr w:type="gramStart"/>
      <w:r w:rsidRPr="00AF649D">
        <w:rPr>
          <w:rFonts w:ascii="Times New Roman" w:hAnsi="Times New Roman" w:cs="Times New Roman"/>
          <w:sz w:val="26"/>
          <w:szCs w:val="26"/>
        </w:rPr>
        <w:t>обучающихся</w:t>
      </w:r>
      <w:proofErr w:type="gramEnd"/>
      <w:r w:rsidRPr="00AF649D">
        <w:rPr>
          <w:rFonts w:ascii="Times New Roman" w:hAnsi="Times New Roman" w:cs="Times New Roman"/>
          <w:sz w:val="26"/>
          <w:szCs w:val="26"/>
        </w:rPr>
        <w:t xml:space="preserve"> с ограниченными возможностями»;</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ГБУ КО «Калужский реабилитационный центр для детей и подростков с ограниченными возможностями здоровья «Доброта»;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 ГБУ КО СРЦ «Витязь» п. </w:t>
      </w:r>
      <w:proofErr w:type="spellStart"/>
      <w:r w:rsidRPr="00AF649D">
        <w:rPr>
          <w:rFonts w:ascii="Times New Roman" w:hAnsi="Times New Roman" w:cs="Times New Roman"/>
          <w:sz w:val="26"/>
          <w:szCs w:val="26"/>
        </w:rPr>
        <w:t>Мстихино</w:t>
      </w:r>
      <w:proofErr w:type="spellEnd"/>
      <w:r w:rsidRPr="00AF649D">
        <w:rPr>
          <w:rFonts w:ascii="Times New Roman" w:hAnsi="Times New Roman" w:cs="Times New Roman"/>
          <w:sz w:val="26"/>
          <w:szCs w:val="26"/>
        </w:rPr>
        <w:t>;</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xml:space="preserve">- ГБУ КО СРЦ «Детство» </w:t>
      </w:r>
      <w:proofErr w:type="spellStart"/>
      <w:r w:rsidRPr="00AF649D">
        <w:rPr>
          <w:rFonts w:ascii="Times New Roman" w:hAnsi="Times New Roman" w:cs="Times New Roman"/>
          <w:sz w:val="26"/>
          <w:szCs w:val="26"/>
        </w:rPr>
        <w:t>Перемышльского</w:t>
      </w:r>
      <w:proofErr w:type="spellEnd"/>
      <w:r w:rsidRPr="00AF649D">
        <w:rPr>
          <w:rFonts w:ascii="Times New Roman" w:hAnsi="Times New Roman" w:cs="Times New Roman"/>
          <w:sz w:val="26"/>
          <w:szCs w:val="26"/>
        </w:rPr>
        <w:t xml:space="preserve"> района;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ГКОУ КО для детей-сирот и детей, оставшихся без попечения родителей «</w:t>
      </w:r>
      <w:proofErr w:type="spellStart"/>
      <w:r w:rsidRPr="00AF649D">
        <w:rPr>
          <w:rFonts w:ascii="Times New Roman" w:hAnsi="Times New Roman" w:cs="Times New Roman"/>
          <w:sz w:val="26"/>
          <w:szCs w:val="26"/>
        </w:rPr>
        <w:t>Азаровский</w:t>
      </w:r>
      <w:proofErr w:type="spellEnd"/>
      <w:r w:rsidRPr="00AF649D">
        <w:rPr>
          <w:rFonts w:ascii="Times New Roman" w:hAnsi="Times New Roman" w:cs="Times New Roman"/>
          <w:sz w:val="26"/>
          <w:szCs w:val="26"/>
        </w:rPr>
        <w:t xml:space="preserve"> детский дом-школа им. В.Т. Попова»;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ГБУ КО «Калужский социально-реабилитационный центр для несовершеннолетних «Надежда» г. Калуги;</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ГБУ КО «Калужский социальный приют для детей и подростков «Мечта»;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ГБУ КО «Центр социальной помощи семье и детям «Чайка» «</w:t>
      </w:r>
      <w:proofErr w:type="spellStart"/>
      <w:r w:rsidRPr="00AF649D">
        <w:rPr>
          <w:rFonts w:ascii="Times New Roman" w:hAnsi="Times New Roman" w:cs="Times New Roman"/>
          <w:sz w:val="26"/>
          <w:szCs w:val="26"/>
        </w:rPr>
        <w:t>Берегиня</w:t>
      </w:r>
      <w:proofErr w:type="spellEnd"/>
      <w:r w:rsidRPr="00AF649D">
        <w:rPr>
          <w:rFonts w:ascii="Times New Roman" w:hAnsi="Times New Roman" w:cs="Times New Roman"/>
          <w:sz w:val="26"/>
          <w:szCs w:val="26"/>
        </w:rPr>
        <w:t xml:space="preserve">» Куйбышевского района; </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lastRenderedPageBreak/>
        <w:t>- ГКОУ КО для детей-сирот и детей, оставшихся без попечения родителей «</w:t>
      </w:r>
      <w:proofErr w:type="spellStart"/>
      <w:r w:rsidRPr="00AF649D">
        <w:rPr>
          <w:rFonts w:ascii="Times New Roman" w:hAnsi="Times New Roman" w:cs="Times New Roman"/>
          <w:sz w:val="26"/>
          <w:szCs w:val="26"/>
        </w:rPr>
        <w:t>Бетлицкая</w:t>
      </w:r>
      <w:proofErr w:type="spellEnd"/>
      <w:r w:rsidRPr="00AF649D">
        <w:rPr>
          <w:rFonts w:ascii="Times New Roman" w:hAnsi="Times New Roman" w:cs="Times New Roman"/>
          <w:sz w:val="26"/>
          <w:szCs w:val="26"/>
        </w:rPr>
        <w:t xml:space="preserve"> специальная (коррекционная) школа-интернат для детей сирот и детей, оставшихся без попечения родителей, с ограниченными возможностями </w:t>
      </w:r>
      <w:r w:rsidRPr="00AF649D">
        <w:rPr>
          <w:rFonts w:ascii="Times New Roman" w:hAnsi="Times New Roman" w:cs="Times New Roman"/>
          <w:sz w:val="26"/>
          <w:szCs w:val="26"/>
          <w:lang w:val="en-US"/>
        </w:rPr>
        <w:t>VIII</w:t>
      </w:r>
      <w:r w:rsidRPr="00AF649D">
        <w:rPr>
          <w:rFonts w:ascii="Times New Roman" w:hAnsi="Times New Roman" w:cs="Times New Roman"/>
          <w:sz w:val="26"/>
          <w:szCs w:val="26"/>
        </w:rPr>
        <w:t xml:space="preserve"> вида»</w:t>
      </w:r>
    </w:p>
    <w:p w:rsidR="00AF649D" w:rsidRPr="00AF649D" w:rsidRDefault="00AF649D" w:rsidP="00AF649D">
      <w:pPr>
        <w:autoSpaceDE w:val="0"/>
        <w:spacing w:after="0" w:line="360" w:lineRule="auto"/>
        <w:ind w:firstLine="709"/>
        <w:jc w:val="both"/>
        <w:rPr>
          <w:rFonts w:ascii="Times New Roman" w:hAnsi="Times New Roman" w:cs="Times New Roman"/>
          <w:sz w:val="26"/>
          <w:szCs w:val="26"/>
        </w:rPr>
      </w:pPr>
      <w:r w:rsidRPr="00AF649D">
        <w:rPr>
          <w:rFonts w:ascii="Times New Roman" w:hAnsi="Times New Roman" w:cs="Times New Roman"/>
          <w:sz w:val="26"/>
          <w:szCs w:val="26"/>
        </w:rPr>
        <w:t>- МОУ «</w:t>
      </w:r>
      <w:proofErr w:type="spellStart"/>
      <w:r w:rsidRPr="00AF649D">
        <w:rPr>
          <w:rFonts w:ascii="Times New Roman" w:hAnsi="Times New Roman" w:cs="Times New Roman"/>
          <w:sz w:val="26"/>
          <w:szCs w:val="26"/>
        </w:rPr>
        <w:t>Бетлицкая</w:t>
      </w:r>
      <w:proofErr w:type="spellEnd"/>
      <w:r w:rsidRPr="00AF649D">
        <w:rPr>
          <w:rFonts w:ascii="Times New Roman" w:hAnsi="Times New Roman" w:cs="Times New Roman"/>
          <w:sz w:val="26"/>
          <w:szCs w:val="26"/>
        </w:rPr>
        <w:t xml:space="preserve"> средняя общеобразовательная школа»;</w:t>
      </w:r>
    </w:p>
    <w:p w:rsidR="00AF649D" w:rsidRDefault="00CD10FA" w:rsidP="00AF649D">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м</w:t>
      </w:r>
      <w:r w:rsidR="00AF649D" w:rsidRPr="00AF649D">
        <w:rPr>
          <w:rFonts w:ascii="Times New Roman" w:hAnsi="Times New Roman" w:cs="Times New Roman"/>
          <w:sz w:val="26"/>
          <w:szCs w:val="26"/>
        </w:rPr>
        <w:t>ногодетные</w:t>
      </w:r>
      <w:proofErr w:type="gramEnd"/>
      <w:r w:rsidR="00AF649D" w:rsidRPr="00AF649D">
        <w:rPr>
          <w:rFonts w:ascii="Times New Roman" w:hAnsi="Times New Roman" w:cs="Times New Roman"/>
          <w:sz w:val="26"/>
          <w:szCs w:val="26"/>
        </w:rPr>
        <w:t xml:space="preserve"> семья МО МР «Мосальский район». </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 xml:space="preserve">В </w:t>
      </w:r>
      <w:proofErr w:type="gramStart"/>
      <w:r w:rsidRPr="006F75F3">
        <w:rPr>
          <w:rFonts w:ascii="Times New Roman" w:hAnsi="Times New Roman" w:cs="Times New Roman"/>
          <w:sz w:val="26"/>
          <w:szCs w:val="26"/>
        </w:rPr>
        <w:t>преддверии</w:t>
      </w:r>
      <w:proofErr w:type="gramEnd"/>
      <w:r w:rsidRPr="006F75F3">
        <w:rPr>
          <w:rFonts w:ascii="Times New Roman" w:hAnsi="Times New Roman" w:cs="Times New Roman"/>
          <w:sz w:val="26"/>
          <w:szCs w:val="26"/>
        </w:rPr>
        <w:t xml:space="preserve"> празднования 70-летия Великой Победы</w:t>
      </w:r>
      <w:r w:rsidR="00CD10FA">
        <w:rPr>
          <w:rFonts w:ascii="Times New Roman" w:hAnsi="Times New Roman" w:cs="Times New Roman"/>
          <w:sz w:val="26"/>
          <w:szCs w:val="26"/>
        </w:rPr>
        <w:t>,</w:t>
      </w:r>
      <w:r w:rsidRPr="006F75F3">
        <w:rPr>
          <w:rFonts w:ascii="Times New Roman" w:hAnsi="Times New Roman" w:cs="Times New Roman"/>
          <w:sz w:val="26"/>
          <w:szCs w:val="26"/>
        </w:rPr>
        <w:t xml:space="preserve"> Уполномоченный и члены Детского общественного совета приняли участие в мероприятиях по благоустройству памятника Неизвестному солдату в </w:t>
      </w:r>
      <w:proofErr w:type="spellStart"/>
      <w:r w:rsidRPr="006F75F3">
        <w:rPr>
          <w:rFonts w:ascii="Times New Roman" w:hAnsi="Times New Roman" w:cs="Times New Roman"/>
          <w:sz w:val="26"/>
          <w:szCs w:val="26"/>
        </w:rPr>
        <w:t>Износковском</w:t>
      </w:r>
      <w:proofErr w:type="spellEnd"/>
      <w:r w:rsidRPr="006F75F3">
        <w:rPr>
          <w:rFonts w:ascii="Times New Roman" w:hAnsi="Times New Roman" w:cs="Times New Roman"/>
          <w:sz w:val="26"/>
          <w:szCs w:val="26"/>
        </w:rPr>
        <w:t xml:space="preserve"> районе, на реке </w:t>
      </w:r>
      <w:proofErr w:type="spellStart"/>
      <w:r w:rsidRPr="006F75F3">
        <w:rPr>
          <w:rFonts w:ascii="Times New Roman" w:hAnsi="Times New Roman" w:cs="Times New Roman"/>
          <w:sz w:val="26"/>
          <w:szCs w:val="26"/>
        </w:rPr>
        <w:t>Воря</w:t>
      </w:r>
      <w:proofErr w:type="spellEnd"/>
      <w:r w:rsidRPr="006F75F3">
        <w:rPr>
          <w:rFonts w:ascii="Times New Roman" w:hAnsi="Times New Roman" w:cs="Times New Roman"/>
          <w:sz w:val="26"/>
          <w:szCs w:val="26"/>
        </w:rPr>
        <w:t xml:space="preserve">. </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 xml:space="preserve">В далекие горячие годы Великой Отечественной </w:t>
      </w:r>
      <w:r w:rsidR="00CD10FA">
        <w:rPr>
          <w:rFonts w:ascii="Times New Roman" w:hAnsi="Times New Roman" w:cs="Times New Roman"/>
          <w:sz w:val="26"/>
          <w:szCs w:val="26"/>
        </w:rPr>
        <w:t xml:space="preserve">войны </w:t>
      </w:r>
      <w:r w:rsidRPr="006F75F3">
        <w:rPr>
          <w:rFonts w:ascii="Times New Roman" w:hAnsi="Times New Roman" w:cs="Times New Roman"/>
          <w:sz w:val="26"/>
          <w:szCs w:val="26"/>
        </w:rPr>
        <w:t>на границе Калужской и Смоленской областей</w:t>
      </w:r>
      <w:r w:rsidR="00CD10FA">
        <w:rPr>
          <w:rFonts w:ascii="Times New Roman" w:hAnsi="Times New Roman" w:cs="Times New Roman"/>
          <w:sz w:val="26"/>
          <w:szCs w:val="26"/>
        </w:rPr>
        <w:t>,</w:t>
      </w:r>
      <w:r w:rsidRPr="006F75F3">
        <w:rPr>
          <w:rFonts w:ascii="Times New Roman" w:hAnsi="Times New Roman" w:cs="Times New Roman"/>
          <w:sz w:val="26"/>
          <w:szCs w:val="26"/>
        </w:rPr>
        <w:t xml:space="preserve"> проходили тяжелые бои 33-ей Армии под командованием генерала Михаила Григорьевича Ефремова в составе Западного фронта. Примечательно, что об этом памятном месте на реке </w:t>
      </w:r>
      <w:proofErr w:type="spellStart"/>
      <w:r w:rsidRPr="006F75F3">
        <w:rPr>
          <w:rFonts w:ascii="Times New Roman" w:hAnsi="Times New Roman" w:cs="Times New Roman"/>
          <w:sz w:val="26"/>
          <w:szCs w:val="26"/>
        </w:rPr>
        <w:t>Воря</w:t>
      </w:r>
      <w:proofErr w:type="spellEnd"/>
      <w:r w:rsidRPr="006F75F3">
        <w:rPr>
          <w:rFonts w:ascii="Times New Roman" w:hAnsi="Times New Roman" w:cs="Times New Roman"/>
          <w:sz w:val="26"/>
          <w:szCs w:val="26"/>
        </w:rPr>
        <w:t xml:space="preserve"> нам рассказала сотрудни</w:t>
      </w:r>
      <w:r w:rsidR="003371AB">
        <w:rPr>
          <w:rFonts w:ascii="Times New Roman" w:hAnsi="Times New Roman" w:cs="Times New Roman"/>
          <w:sz w:val="26"/>
          <w:szCs w:val="26"/>
        </w:rPr>
        <w:t>к аппарата Уполномоченного</w:t>
      </w:r>
      <w:r w:rsidRPr="006F75F3">
        <w:rPr>
          <w:rFonts w:ascii="Times New Roman" w:hAnsi="Times New Roman" w:cs="Times New Roman"/>
          <w:sz w:val="26"/>
          <w:szCs w:val="26"/>
        </w:rPr>
        <w:t xml:space="preserve">. Еще в 1977 году небольшая группа неравнодушных граждан, по инициативе Карленко Александра </w:t>
      </w:r>
      <w:proofErr w:type="gramStart"/>
      <w:r w:rsidRPr="006F75F3">
        <w:rPr>
          <w:rFonts w:ascii="Times New Roman" w:hAnsi="Times New Roman" w:cs="Times New Roman"/>
          <w:sz w:val="26"/>
          <w:szCs w:val="26"/>
        </w:rPr>
        <w:t>захоронили останки красноармейцев и установили</w:t>
      </w:r>
      <w:proofErr w:type="gramEnd"/>
      <w:r w:rsidRPr="006F75F3">
        <w:rPr>
          <w:rFonts w:ascii="Times New Roman" w:hAnsi="Times New Roman" w:cs="Times New Roman"/>
          <w:sz w:val="26"/>
          <w:szCs w:val="26"/>
        </w:rPr>
        <w:t xml:space="preserve"> обелиск Неизвестному солдату.</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 xml:space="preserve"> С тех пор патриоты считали своим долгом ухаживать за братской могилой неизвестных бойцов, стараясь посвятить как можно больше людей в эту историю, рассказывая о героизме солдат и их генерала. </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К празднику, посвященному Дню Семьи, любви и верности, члены Детского общественного совета провели акцию с социологическим опросом «</w:t>
      </w:r>
      <w:r w:rsidR="003371AB">
        <w:rPr>
          <w:rFonts w:ascii="Times New Roman" w:hAnsi="Times New Roman" w:cs="Times New Roman"/>
          <w:sz w:val="26"/>
          <w:szCs w:val="26"/>
        </w:rPr>
        <w:t>Роль семьи в современной жизни К</w:t>
      </w:r>
      <w:r w:rsidRPr="006F75F3">
        <w:rPr>
          <w:rFonts w:ascii="Times New Roman" w:hAnsi="Times New Roman" w:cs="Times New Roman"/>
          <w:sz w:val="26"/>
          <w:szCs w:val="26"/>
        </w:rPr>
        <w:t xml:space="preserve">алужан». </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Акция прошла на торжественном мероприятии, на территории Храма в честь Рождества Пресвятой Богородицы. Цель акции - выяснение роли семьи в со</w:t>
      </w:r>
      <w:r w:rsidR="00CD10FA">
        <w:rPr>
          <w:rFonts w:ascii="Times New Roman" w:hAnsi="Times New Roman" w:cs="Times New Roman"/>
          <w:sz w:val="26"/>
          <w:szCs w:val="26"/>
        </w:rPr>
        <w:t>временной жизни калужан. Члены с</w:t>
      </w:r>
      <w:r w:rsidRPr="006F75F3">
        <w:rPr>
          <w:rFonts w:ascii="Times New Roman" w:hAnsi="Times New Roman" w:cs="Times New Roman"/>
          <w:sz w:val="26"/>
          <w:szCs w:val="26"/>
        </w:rPr>
        <w:t>овета интервьюировали участников мероприятия, святых отцов, представителей органов государственной власти, жителей и гостей гор</w:t>
      </w:r>
      <w:r w:rsidR="00CD10FA">
        <w:rPr>
          <w:rFonts w:ascii="Times New Roman" w:hAnsi="Times New Roman" w:cs="Times New Roman"/>
          <w:sz w:val="26"/>
          <w:szCs w:val="26"/>
        </w:rPr>
        <w:t>о</w:t>
      </w:r>
      <w:r w:rsidRPr="006F75F3">
        <w:rPr>
          <w:rFonts w:ascii="Times New Roman" w:hAnsi="Times New Roman" w:cs="Times New Roman"/>
          <w:sz w:val="26"/>
          <w:szCs w:val="26"/>
        </w:rPr>
        <w:t xml:space="preserve">да. </w:t>
      </w:r>
    </w:p>
    <w:p w:rsidR="006F75F3" w:rsidRPr="006F75F3" w:rsidRDefault="006F75F3" w:rsidP="006F75F3">
      <w:pPr>
        <w:autoSpaceDE w:val="0"/>
        <w:spacing w:after="0" w:line="360" w:lineRule="auto"/>
        <w:ind w:firstLine="709"/>
        <w:jc w:val="both"/>
        <w:rPr>
          <w:rFonts w:ascii="Times New Roman" w:hAnsi="Times New Roman" w:cs="Times New Roman"/>
          <w:sz w:val="26"/>
          <w:szCs w:val="26"/>
        </w:rPr>
      </w:pPr>
      <w:r w:rsidRPr="006F75F3">
        <w:rPr>
          <w:rFonts w:ascii="Times New Roman" w:hAnsi="Times New Roman" w:cs="Times New Roman"/>
          <w:sz w:val="26"/>
          <w:szCs w:val="26"/>
        </w:rPr>
        <w:t xml:space="preserve">В </w:t>
      </w:r>
      <w:proofErr w:type="gramStart"/>
      <w:r w:rsidRPr="006F75F3">
        <w:rPr>
          <w:rFonts w:ascii="Times New Roman" w:hAnsi="Times New Roman" w:cs="Times New Roman"/>
          <w:sz w:val="26"/>
          <w:szCs w:val="26"/>
        </w:rPr>
        <w:t>ответах</w:t>
      </w:r>
      <w:proofErr w:type="gramEnd"/>
      <w:r w:rsidRPr="006F75F3">
        <w:rPr>
          <w:rFonts w:ascii="Times New Roman" w:hAnsi="Times New Roman" w:cs="Times New Roman"/>
          <w:sz w:val="26"/>
          <w:szCs w:val="26"/>
        </w:rPr>
        <w:t xml:space="preserve"> звучало единодушие: семья</w:t>
      </w:r>
      <w:r w:rsidR="00CD10FA">
        <w:rPr>
          <w:rFonts w:ascii="Times New Roman" w:hAnsi="Times New Roman" w:cs="Times New Roman"/>
          <w:sz w:val="26"/>
          <w:szCs w:val="26"/>
        </w:rPr>
        <w:t xml:space="preserve"> </w:t>
      </w:r>
      <w:r w:rsidRPr="006F75F3">
        <w:rPr>
          <w:rFonts w:ascii="Times New Roman" w:hAnsi="Times New Roman" w:cs="Times New Roman"/>
          <w:sz w:val="26"/>
          <w:szCs w:val="26"/>
        </w:rPr>
        <w:t>-</w:t>
      </w:r>
      <w:r w:rsidR="00CD10FA">
        <w:rPr>
          <w:rFonts w:ascii="Times New Roman" w:hAnsi="Times New Roman" w:cs="Times New Roman"/>
          <w:sz w:val="26"/>
          <w:szCs w:val="26"/>
        </w:rPr>
        <w:t xml:space="preserve"> </w:t>
      </w:r>
      <w:r w:rsidR="00090B5D">
        <w:rPr>
          <w:rFonts w:ascii="Times New Roman" w:hAnsi="Times New Roman" w:cs="Times New Roman"/>
          <w:sz w:val="26"/>
          <w:szCs w:val="26"/>
        </w:rPr>
        <w:t>основа жизни человека. Но при этом людей волнует вопрос -</w:t>
      </w:r>
      <w:r w:rsidRPr="006F75F3">
        <w:rPr>
          <w:rFonts w:ascii="Times New Roman" w:hAnsi="Times New Roman" w:cs="Times New Roman"/>
          <w:sz w:val="26"/>
          <w:szCs w:val="26"/>
        </w:rPr>
        <w:t xml:space="preserve"> как сохранить семейные ценности: любовь, верность, взаимопонимание, терпение и веру. Настоятель Никитского храма</w:t>
      </w:r>
      <w:r w:rsidR="00090B5D">
        <w:rPr>
          <w:rFonts w:ascii="Times New Roman" w:hAnsi="Times New Roman" w:cs="Times New Roman"/>
          <w:sz w:val="26"/>
          <w:szCs w:val="26"/>
        </w:rPr>
        <w:t>,</w:t>
      </w:r>
      <w:r w:rsidRPr="006F75F3">
        <w:rPr>
          <w:rFonts w:ascii="Times New Roman" w:hAnsi="Times New Roman" w:cs="Times New Roman"/>
          <w:sz w:val="26"/>
          <w:szCs w:val="26"/>
        </w:rPr>
        <w:t xml:space="preserve"> иерей Алексей Пелевин</w:t>
      </w:r>
      <w:r w:rsidR="00090B5D">
        <w:rPr>
          <w:rFonts w:ascii="Times New Roman" w:hAnsi="Times New Roman" w:cs="Times New Roman"/>
          <w:sz w:val="26"/>
          <w:szCs w:val="26"/>
        </w:rPr>
        <w:t>,</w:t>
      </w:r>
      <w:r w:rsidRPr="006F75F3">
        <w:rPr>
          <w:rFonts w:ascii="Times New Roman" w:hAnsi="Times New Roman" w:cs="Times New Roman"/>
          <w:sz w:val="26"/>
          <w:szCs w:val="26"/>
        </w:rPr>
        <w:t xml:space="preserve"> определил главные составляющие семьи так: очаг, взаимопонимание, любовь, дети и вера, самое главное – это терпение, умение уважать друг друга. П.А. Суслов – министр культуры и туризма Калужской области считает, что чтобы сохранить семью, необходимо понимать ее святость, ценности любви и верности. З.И. Артамонова – начальник управления </w:t>
      </w:r>
      <w:r w:rsidRPr="006F75F3">
        <w:rPr>
          <w:rFonts w:ascii="Times New Roman" w:hAnsi="Times New Roman" w:cs="Times New Roman"/>
          <w:sz w:val="26"/>
          <w:szCs w:val="26"/>
        </w:rPr>
        <w:lastRenderedPageBreak/>
        <w:t xml:space="preserve">социальной защиты г. Калуги определила важность семьи: чем она крепче, тем здоровее гражданское общество, а значит и государство. </w:t>
      </w:r>
    </w:p>
    <w:p w:rsidR="00AF649D" w:rsidRDefault="00090B5D" w:rsidP="006F75F3">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На память о событии члены Детского общественного с</w:t>
      </w:r>
      <w:r w:rsidR="006F75F3" w:rsidRPr="006F75F3">
        <w:rPr>
          <w:rFonts w:ascii="Times New Roman" w:hAnsi="Times New Roman" w:cs="Times New Roman"/>
          <w:sz w:val="26"/>
          <w:szCs w:val="26"/>
        </w:rPr>
        <w:t xml:space="preserve">овета раздали участникам брошюры о взаимоотношениях в православной семье, изданные </w:t>
      </w:r>
      <w:r>
        <w:rPr>
          <w:rFonts w:ascii="Times New Roman" w:hAnsi="Times New Roman" w:cs="Times New Roman"/>
          <w:sz w:val="26"/>
          <w:szCs w:val="26"/>
        </w:rPr>
        <w:t xml:space="preserve">Рождества Богородицы Свято - </w:t>
      </w:r>
      <w:r w:rsidR="006F75F3" w:rsidRPr="006F75F3">
        <w:rPr>
          <w:rFonts w:ascii="Times New Roman" w:hAnsi="Times New Roman" w:cs="Times New Roman"/>
          <w:sz w:val="26"/>
          <w:szCs w:val="26"/>
        </w:rPr>
        <w:t>Пафнутьев Боровским монастырем «Кто в доме главный?»</w:t>
      </w:r>
      <w:r>
        <w:rPr>
          <w:rFonts w:ascii="Times New Roman" w:hAnsi="Times New Roman" w:cs="Times New Roman"/>
          <w:sz w:val="26"/>
          <w:szCs w:val="26"/>
        </w:rPr>
        <w:t>.</w:t>
      </w:r>
      <w:r w:rsidR="006F75F3" w:rsidRPr="006F75F3">
        <w:rPr>
          <w:rFonts w:ascii="Times New Roman" w:hAnsi="Times New Roman" w:cs="Times New Roman"/>
          <w:sz w:val="26"/>
          <w:szCs w:val="26"/>
        </w:rPr>
        <w:t xml:space="preserve"> Праздник получился доб</w:t>
      </w:r>
      <w:r w:rsidR="006F75F3">
        <w:rPr>
          <w:rFonts w:ascii="Times New Roman" w:hAnsi="Times New Roman" w:cs="Times New Roman"/>
          <w:sz w:val="26"/>
          <w:szCs w:val="26"/>
        </w:rPr>
        <w:t>рым, солнечным и обнадеживающим</w:t>
      </w:r>
      <w:r w:rsidR="003371AB">
        <w:rPr>
          <w:rFonts w:ascii="Times New Roman" w:hAnsi="Times New Roman" w:cs="Times New Roman"/>
          <w:sz w:val="26"/>
          <w:szCs w:val="26"/>
        </w:rPr>
        <w:t>.</w:t>
      </w: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3371AB" w:rsidRPr="00AF649D" w:rsidRDefault="003371AB" w:rsidP="006F75F3">
      <w:pPr>
        <w:autoSpaceDE w:val="0"/>
        <w:spacing w:after="0" w:line="360" w:lineRule="auto"/>
        <w:ind w:firstLine="709"/>
        <w:jc w:val="both"/>
        <w:rPr>
          <w:rFonts w:ascii="Times New Roman" w:hAnsi="Times New Roman" w:cs="Times New Roman"/>
          <w:sz w:val="26"/>
          <w:szCs w:val="26"/>
        </w:rPr>
      </w:pPr>
    </w:p>
    <w:p w:rsidR="00B469F8" w:rsidRPr="00FF4629" w:rsidRDefault="00A93A3F" w:rsidP="00FF4629">
      <w:pPr>
        <w:pStyle w:val="1"/>
        <w:jc w:val="center"/>
        <w:rPr>
          <w:rFonts w:ascii="Times New Roman" w:hAnsi="Times New Roman" w:cs="Times New Roman"/>
          <w:color w:val="auto"/>
          <w:sz w:val="26"/>
          <w:szCs w:val="26"/>
        </w:rPr>
      </w:pPr>
      <w:bookmarkStart w:id="13" w:name="_Toc452383356"/>
      <w:r w:rsidRPr="00FF4629">
        <w:rPr>
          <w:rFonts w:ascii="Times New Roman" w:hAnsi="Times New Roman" w:cs="Times New Roman"/>
          <w:color w:val="auto"/>
          <w:sz w:val="26"/>
          <w:szCs w:val="26"/>
        </w:rPr>
        <w:lastRenderedPageBreak/>
        <w:t>5</w:t>
      </w:r>
      <w:r w:rsidR="008D6E44" w:rsidRPr="00FF4629">
        <w:rPr>
          <w:rFonts w:ascii="Times New Roman" w:hAnsi="Times New Roman" w:cs="Times New Roman"/>
          <w:color w:val="auto"/>
          <w:sz w:val="26"/>
          <w:szCs w:val="26"/>
        </w:rPr>
        <w:t>. МОНИТОРИНГ</w:t>
      </w:r>
      <w:r w:rsidR="00E907B6">
        <w:rPr>
          <w:rFonts w:ascii="Times New Roman" w:hAnsi="Times New Roman" w:cs="Times New Roman"/>
          <w:color w:val="auto"/>
          <w:sz w:val="26"/>
          <w:szCs w:val="26"/>
        </w:rPr>
        <w:t>И</w:t>
      </w:r>
      <w:r w:rsidR="008D6E44" w:rsidRPr="00FF4629">
        <w:rPr>
          <w:rFonts w:ascii="Times New Roman" w:hAnsi="Times New Roman" w:cs="Times New Roman"/>
          <w:color w:val="auto"/>
          <w:sz w:val="26"/>
          <w:szCs w:val="26"/>
        </w:rPr>
        <w:t xml:space="preserve"> СОБЛЮДЕНИЯ ПРАВ И ЗАКОННЫХ ИНТЕРЕСОВ ДЕТЕЙ</w:t>
      </w:r>
      <w:r w:rsidR="00FF4629">
        <w:rPr>
          <w:rFonts w:ascii="Times New Roman" w:hAnsi="Times New Roman" w:cs="Times New Roman"/>
          <w:color w:val="auto"/>
          <w:sz w:val="26"/>
          <w:szCs w:val="26"/>
        </w:rPr>
        <w:t xml:space="preserve"> КАЛУЖСКОЙ ОБЛАСТИ</w:t>
      </w:r>
      <w:bookmarkEnd w:id="13"/>
    </w:p>
    <w:p w:rsidR="008D6E44" w:rsidRPr="00B469F8" w:rsidRDefault="008D6E44" w:rsidP="00B469F8">
      <w:pPr>
        <w:spacing w:after="0"/>
        <w:jc w:val="center"/>
        <w:rPr>
          <w:rFonts w:ascii="Times New Roman" w:hAnsi="Times New Roman" w:cs="Times New Roman"/>
          <w:b/>
          <w:sz w:val="26"/>
          <w:szCs w:val="26"/>
        </w:rPr>
      </w:pPr>
    </w:p>
    <w:p w:rsidR="00E907B6" w:rsidRPr="00E907B6" w:rsidRDefault="00E907B6" w:rsidP="00E907B6">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E907B6">
        <w:rPr>
          <w:rFonts w:ascii="Times New Roman" w:eastAsia="Times New Roman" w:hAnsi="Times New Roman" w:cs="Times New Roman"/>
          <w:color w:val="000000"/>
          <w:sz w:val="26"/>
          <w:szCs w:val="26"/>
          <w:lang w:eastAsia="ru-RU"/>
        </w:rPr>
        <w:t>Важным направлением деятельности Уполномоченного, п</w:t>
      </w:r>
      <w:r w:rsidRPr="00E907B6">
        <w:rPr>
          <w:rFonts w:ascii="Times New Roman" w:hAnsi="Times New Roman" w:cs="Times New Roman"/>
          <w:sz w:val="26"/>
          <w:szCs w:val="26"/>
        </w:rPr>
        <w:t>омимо рассмотрения жалоб, заявлений, обращений и правового просвещения, является проведение мониторингов и проверок деятельности учреждений образования, здравоохранения, социального обслуживания, системы исполнения наказаний</w:t>
      </w:r>
      <w:r w:rsidRPr="00E907B6">
        <w:rPr>
          <w:rFonts w:ascii="Arial" w:eastAsia="Times New Roman" w:hAnsi="Arial" w:cs="Arial"/>
          <w:color w:val="000000"/>
          <w:sz w:val="20"/>
          <w:szCs w:val="20"/>
          <w:lang w:eastAsia="ru-RU"/>
        </w:rPr>
        <w:t xml:space="preserve"> </w:t>
      </w:r>
      <w:r w:rsidRPr="00E907B6">
        <w:rPr>
          <w:rFonts w:ascii="Times New Roman" w:eastAsia="Times New Roman" w:hAnsi="Times New Roman" w:cs="Times New Roman"/>
          <w:color w:val="000000"/>
          <w:sz w:val="26"/>
          <w:szCs w:val="26"/>
          <w:lang w:eastAsia="ru-RU"/>
        </w:rPr>
        <w:t>на предмет соблюдения прав и законных интересов детей, проживающих на территории Калужской области.</w:t>
      </w:r>
    </w:p>
    <w:p w:rsidR="00E907B6" w:rsidRPr="00E907B6" w:rsidRDefault="00E907B6" w:rsidP="003371AB">
      <w:pPr>
        <w:widowControl w:val="0"/>
        <w:spacing w:after="0" w:line="360" w:lineRule="auto"/>
        <w:jc w:val="both"/>
        <w:rPr>
          <w:rFonts w:ascii="Times New Roman" w:eastAsia="Times New Roman" w:hAnsi="Times New Roman" w:cs="Times New Roman"/>
          <w:color w:val="000000"/>
          <w:sz w:val="26"/>
          <w:szCs w:val="26"/>
          <w:lang w:eastAsia="ru-RU"/>
        </w:rPr>
      </w:pPr>
    </w:p>
    <w:p w:rsidR="00E907B6" w:rsidRPr="003371AB" w:rsidRDefault="003371AB" w:rsidP="003371AB">
      <w:pPr>
        <w:pStyle w:val="2"/>
        <w:ind w:firstLine="709"/>
        <w:jc w:val="both"/>
        <w:rPr>
          <w:rFonts w:ascii="Times New Roman" w:eastAsia="Times New Roman" w:hAnsi="Times New Roman" w:cs="Times New Roman"/>
          <w:color w:val="auto"/>
          <w:lang w:eastAsia="ru-RU"/>
        </w:rPr>
      </w:pPr>
      <w:bookmarkStart w:id="14" w:name="_Toc452383357"/>
      <w:r w:rsidRPr="003371AB">
        <w:rPr>
          <w:rFonts w:ascii="Times New Roman" w:eastAsia="Times New Roman" w:hAnsi="Times New Roman" w:cs="Times New Roman"/>
          <w:color w:val="auto"/>
          <w:lang w:eastAsia="ru-RU"/>
        </w:rPr>
        <w:t xml:space="preserve">5.1. </w:t>
      </w:r>
      <w:r w:rsidR="00E907B6" w:rsidRPr="003371AB">
        <w:rPr>
          <w:rFonts w:ascii="Times New Roman" w:eastAsia="Times New Roman" w:hAnsi="Times New Roman" w:cs="Times New Roman"/>
          <w:color w:val="auto"/>
          <w:lang w:eastAsia="ru-RU"/>
        </w:rPr>
        <w:t>Мониторинг обеспечения комплексной безопасности несовершеннолетних в детских организациях отдыха и оздоровления, расположенных на территории Калужской области.</w:t>
      </w:r>
      <w:bookmarkEnd w:id="14"/>
    </w:p>
    <w:p w:rsidR="003371AB" w:rsidRPr="00E907B6" w:rsidRDefault="003371AB" w:rsidP="003371AB">
      <w:pPr>
        <w:spacing w:line="360" w:lineRule="auto"/>
        <w:ind w:left="709"/>
        <w:contextualSpacing/>
        <w:jc w:val="both"/>
        <w:rPr>
          <w:rFonts w:ascii="Times New Roman" w:eastAsia="Times New Roman" w:hAnsi="Times New Roman" w:cs="Times New Roman"/>
          <w:sz w:val="26"/>
          <w:szCs w:val="26"/>
          <w:lang w:eastAsia="ru-RU"/>
        </w:rPr>
      </w:pPr>
    </w:p>
    <w:p w:rsidR="00E907B6" w:rsidRPr="00E907B6" w:rsidRDefault="00E907B6" w:rsidP="00E907B6">
      <w:pPr>
        <w:spacing w:after="0" w:line="360" w:lineRule="auto"/>
        <w:ind w:firstLine="709"/>
        <w:jc w:val="both"/>
        <w:rPr>
          <w:rFonts w:ascii="Times New Roman" w:hAnsi="Times New Roman" w:cs="Times New Roman"/>
          <w:sz w:val="26"/>
          <w:szCs w:val="26"/>
        </w:rPr>
      </w:pPr>
      <w:proofErr w:type="gramStart"/>
      <w:r w:rsidRPr="00E907B6">
        <w:rPr>
          <w:rFonts w:ascii="Times New Roman" w:hAnsi="Times New Roman" w:cs="Times New Roman"/>
          <w:sz w:val="26"/>
          <w:szCs w:val="26"/>
        </w:rPr>
        <w:t>Работа по организации оздоровительной кампании в Калужской области в 2015 году была направлена на увеличение количественных показателей отдыха и оздоровления детей, на обеспечение своевременного осуществления государственного санитарно-эпидемиологического надзора в организациях, обеспечивающих отдых и оздоровление детей, на подготовку квалифицированных педагогических и медицинских кадров для работы в оздоровительных учреждениях, на обеспечение безопасности детей во время нахождения их в детских оздоровительных учреждениях.</w:t>
      </w:r>
      <w:proofErr w:type="gramEnd"/>
    </w:p>
    <w:p w:rsidR="00E907B6" w:rsidRPr="00E907B6" w:rsidRDefault="00E907B6" w:rsidP="00E907B6">
      <w:pPr>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PetersburgC-Bold" w:hAnsi="Times New Roman" w:cs="Times New Roman"/>
          <w:bCs/>
          <w:sz w:val="26"/>
          <w:szCs w:val="26"/>
        </w:rPr>
        <w:t>Цель мониторинга, проводимого сотрудниками аппарата Уполномоченного</w:t>
      </w:r>
      <w:r w:rsidR="00090B5D">
        <w:rPr>
          <w:rFonts w:ascii="Times New Roman" w:eastAsia="PetersburgC-Bold" w:hAnsi="Times New Roman" w:cs="Times New Roman"/>
          <w:bCs/>
          <w:sz w:val="26"/>
          <w:szCs w:val="26"/>
        </w:rPr>
        <w:t>,</w:t>
      </w:r>
      <w:r w:rsidRPr="00E907B6">
        <w:rPr>
          <w:rFonts w:ascii="Times New Roman" w:eastAsia="PetersburgC-Bold" w:hAnsi="Times New Roman" w:cs="Times New Roman"/>
          <w:bCs/>
          <w:sz w:val="26"/>
          <w:szCs w:val="26"/>
        </w:rPr>
        <w:t xml:space="preserve"> в период с июня по август 2015 года:</w:t>
      </w:r>
      <w:r w:rsidRPr="00E907B6">
        <w:rPr>
          <w:rFonts w:ascii="Times New Roman" w:eastAsia="PetersburgC-Bold" w:hAnsi="Times New Roman" w:cs="Times New Roman"/>
          <w:b/>
          <w:bCs/>
          <w:sz w:val="26"/>
          <w:szCs w:val="26"/>
        </w:rPr>
        <w:t xml:space="preserve"> </w:t>
      </w:r>
      <w:r w:rsidRPr="00E907B6">
        <w:rPr>
          <w:rFonts w:ascii="Times New Roman" w:eastAsia="PetersburgC-Bold" w:hAnsi="Times New Roman" w:cs="Times New Roman"/>
          <w:bCs/>
          <w:sz w:val="26"/>
          <w:szCs w:val="26"/>
        </w:rPr>
        <w:t>и</w:t>
      </w:r>
      <w:r w:rsidRPr="00E907B6">
        <w:rPr>
          <w:rFonts w:ascii="Times New Roman" w:hAnsi="Times New Roman" w:cs="Times New Roman"/>
          <w:sz w:val="26"/>
          <w:szCs w:val="26"/>
        </w:rPr>
        <w:t>зучение ситуации с обеспечением комплексной безопасности несовершеннолетних</w:t>
      </w:r>
      <w:r w:rsidRPr="00E907B6">
        <w:rPr>
          <w:rFonts w:ascii="Times New Roman" w:eastAsia="Times New Roman" w:hAnsi="Times New Roman" w:cs="Times New Roman"/>
          <w:sz w:val="26"/>
          <w:szCs w:val="26"/>
          <w:lang w:eastAsia="ru-RU"/>
        </w:rPr>
        <w:t xml:space="preserve"> в детских организациях отдыха и оздоровления, расположенных на территории Калужской области.</w:t>
      </w:r>
    </w:p>
    <w:p w:rsidR="00E907B6" w:rsidRPr="00E907B6" w:rsidRDefault="00E907B6" w:rsidP="00E907B6">
      <w:pPr>
        <w:shd w:val="clear" w:color="auto" w:fill="FFFFFF"/>
        <w:tabs>
          <w:tab w:val="left" w:pos="1238"/>
        </w:tabs>
        <w:spacing w:after="0" w:line="360" w:lineRule="auto"/>
        <w:ind w:firstLine="709"/>
        <w:jc w:val="both"/>
        <w:rPr>
          <w:rFonts w:ascii="Times New Roman" w:hAnsi="Times New Roman" w:cs="Times New Roman"/>
          <w:color w:val="000000"/>
          <w:spacing w:val="-4"/>
          <w:sz w:val="26"/>
          <w:szCs w:val="26"/>
          <w:lang w:eastAsia="ru-RU"/>
        </w:rPr>
      </w:pPr>
      <w:proofErr w:type="gramStart"/>
      <w:r w:rsidRPr="00E907B6">
        <w:rPr>
          <w:rFonts w:ascii="Times New Roman" w:hAnsi="Times New Roman" w:cs="Times New Roman"/>
          <w:color w:val="000000"/>
          <w:spacing w:val="-4"/>
          <w:sz w:val="26"/>
          <w:szCs w:val="26"/>
          <w:lang w:eastAsia="ru-RU"/>
        </w:rPr>
        <w:t>Согласно Реестра</w:t>
      </w:r>
      <w:proofErr w:type="gramEnd"/>
      <w:r w:rsidRPr="00E907B6">
        <w:rPr>
          <w:rFonts w:ascii="Times New Roman" w:hAnsi="Times New Roman" w:cs="Times New Roman"/>
          <w:color w:val="000000"/>
          <w:spacing w:val="-4"/>
          <w:sz w:val="26"/>
          <w:szCs w:val="26"/>
          <w:lang w:eastAsia="ru-RU"/>
        </w:rPr>
        <w:t xml:space="preserve"> </w:t>
      </w:r>
      <w:r w:rsidRPr="00E907B6">
        <w:rPr>
          <w:rFonts w:ascii="Times New Roman" w:hAnsi="Times New Roman" w:cs="Times New Roman"/>
          <w:color w:val="000000"/>
          <w:spacing w:val="-6"/>
          <w:sz w:val="26"/>
          <w:szCs w:val="26"/>
          <w:lang w:eastAsia="ru-RU"/>
        </w:rPr>
        <w:t xml:space="preserve">организаций </w:t>
      </w:r>
      <w:r w:rsidRPr="00E907B6">
        <w:rPr>
          <w:rFonts w:ascii="Times New Roman" w:hAnsi="Times New Roman" w:cs="Times New Roman"/>
          <w:bCs/>
          <w:color w:val="000000"/>
          <w:spacing w:val="-6"/>
          <w:sz w:val="26"/>
          <w:szCs w:val="26"/>
          <w:lang w:eastAsia="ru-RU"/>
        </w:rPr>
        <w:t xml:space="preserve">отдыха </w:t>
      </w:r>
      <w:r w:rsidRPr="00E907B6">
        <w:rPr>
          <w:rFonts w:ascii="Times New Roman" w:hAnsi="Times New Roman" w:cs="Times New Roman"/>
          <w:color w:val="000000"/>
          <w:spacing w:val="-6"/>
          <w:sz w:val="26"/>
          <w:szCs w:val="26"/>
          <w:lang w:eastAsia="ru-RU"/>
        </w:rPr>
        <w:t xml:space="preserve">детей и их оздоровления в Калужской области (далее – Реестр) в </w:t>
      </w:r>
      <w:r w:rsidRPr="00E907B6">
        <w:rPr>
          <w:rFonts w:ascii="Times New Roman" w:hAnsi="Times New Roman" w:cs="Times New Roman"/>
          <w:color w:val="000000"/>
          <w:spacing w:val="-1"/>
          <w:sz w:val="26"/>
          <w:szCs w:val="26"/>
          <w:lang w:eastAsia="ru-RU"/>
        </w:rPr>
        <w:t>2015 году н</w:t>
      </w:r>
      <w:r w:rsidRPr="00E907B6">
        <w:rPr>
          <w:rFonts w:ascii="Times New Roman" w:hAnsi="Times New Roman" w:cs="Times New Roman"/>
          <w:color w:val="000000"/>
          <w:spacing w:val="-4"/>
          <w:sz w:val="26"/>
          <w:szCs w:val="26"/>
          <w:lang w:eastAsia="ru-RU"/>
        </w:rPr>
        <w:t>а территории региона действовали:</w:t>
      </w:r>
    </w:p>
    <w:p w:rsidR="00E907B6" w:rsidRPr="00E907B6" w:rsidRDefault="00E907B6" w:rsidP="00E907B6">
      <w:pPr>
        <w:shd w:val="clear" w:color="auto" w:fill="FFFFFF"/>
        <w:tabs>
          <w:tab w:val="left" w:pos="1238"/>
        </w:tabs>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b/>
          <w:color w:val="000000"/>
          <w:spacing w:val="-4"/>
          <w:sz w:val="26"/>
          <w:szCs w:val="26"/>
          <w:lang w:eastAsia="ru-RU"/>
        </w:rPr>
        <w:t xml:space="preserve">- </w:t>
      </w:r>
      <w:r w:rsidRPr="00E907B6">
        <w:rPr>
          <w:rFonts w:ascii="Times New Roman" w:hAnsi="Times New Roman" w:cs="Times New Roman"/>
          <w:color w:val="000000"/>
          <w:spacing w:val="-3"/>
          <w:sz w:val="26"/>
          <w:szCs w:val="26"/>
          <w:lang w:eastAsia="ru-RU"/>
        </w:rPr>
        <w:t>17</w:t>
      </w:r>
      <w:r w:rsidRPr="00E907B6">
        <w:rPr>
          <w:rFonts w:ascii="Times New Roman" w:hAnsi="Times New Roman" w:cs="Times New Roman"/>
          <w:b/>
          <w:color w:val="000000"/>
          <w:spacing w:val="-3"/>
          <w:sz w:val="26"/>
          <w:szCs w:val="26"/>
          <w:lang w:eastAsia="ru-RU"/>
        </w:rPr>
        <w:t xml:space="preserve"> </w:t>
      </w:r>
      <w:r w:rsidRPr="00E907B6">
        <w:rPr>
          <w:rFonts w:ascii="Times New Roman" w:hAnsi="Times New Roman" w:cs="Times New Roman"/>
          <w:color w:val="000000"/>
          <w:spacing w:val="-3"/>
          <w:sz w:val="26"/>
          <w:szCs w:val="26"/>
          <w:lang w:eastAsia="ru-RU"/>
        </w:rPr>
        <w:t xml:space="preserve">организаций, оказывающих услуги по отдыху и оздоровлению </w:t>
      </w:r>
      <w:r w:rsidRPr="00E907B6">
        <w:rPr>
          <w:rFonts w:ascii="Times New Roman" w:hAnsi="Times New Roman" w:cs="Times New Roman"/>
          <w:color w:val="000000"/>
          <w:spacing w:val="-5"/>
          <w:sz w:val="26"/>
          <w:szCs w:val="26"/>
          <w:lang w:eastAsia="ru-RU"/>
        </w:rPr>
        <w:t>детей в форме загородного оздоровительного лагеря;</w:t>
      </w:r>
    </w:p>
    <w:p w:rsidR="00E907B6" w:rsidRPr="00E907B6" w:rsidRDefault="00E907B6" w:rsidP="00E907B6">
      <w:pPr>
        <w:widowControl w:val="0"/>
        <w:numPr>
          <w:ilvl w:val="0"/>
          <w:numId w:val="37"/>
        </w:numPr>
        <w:shd w:val="clear" w:color="auto" w:fill="FFFFFF"/>
        <w:tabs>
          <w:tab w:val="left" w:pos="1037"/>
        </w:tabs>
        <w:autoSpaceDE w:val="0"/>
        <w:autoSpaceDN w:val="0"/>
        <w:adjustRightInd w:val="0"/>
        <w:spacing w:after="0" w:line="360" w:lineRule="auto"/>
        <w:ind w:firstLine="709"/>
        <w:jc w:val="both"/>
        <w:rPr>
          <w:rFonts w:ascii="Times New Roman" w:hAnsi="Times New Roman" w:cs="Times New Roman"/>
          <w:color w:val="000000"/>
          <w:sz w:val="26"/>
          <w:szCs w:val="26"/>
          <w:lang w:eastAsia="ru-RU"/>
        </w:rPr>
      </w:pPr>
      <w:r w:rsidRPr="00E907B6">
        <w:rPr>
          <w:rFonts w:ascii="Times New Roman" w:hAnsi="Times New Roman" w:cs="Times New Roman"/>
          <w:spacing w:val="-4"/>
          <w:sz w:val="26"/>
          <w:szCs w:val="26"/>
          <w:lang w:eastAsia="ru-RU"/>
        </w:rPr>
        <w:t xml:space="preserve"> 370</w:t>
      </w:r>
      <w:r w:rsidRPr="00E907B6">
        <w:rPr>
          <w:rFonts w:ascii="Times New Roman" w:hAnsi="Times New Roman" w:cs="Times New Roman"/>
          <w:color w:val="000000"/>
          <w:spacing w:val="-4"/>
          <w:sz w:val="26"/>
          <w:szCs w:val="26"/>
          <w:lang w:eastAsia="ru-RU"/>
        </w:rPr>
        <w:t xml:space="preserve"> организаций, оказывающих услуги по отдыху и оздоровлению детей в форме </w:t>
      </w:r>
      <w:r w:rsidRPr="00E907B6">
        <w:rPr>
          <w:rFonts w:ascii="Times New Roman" w:hAnsi="Times New Roman" w:cs="Times New Roman"/>
          <w:color w:val="000000"/>
          <w:spacing w:val="-5"/>
          <w:sz w:val="26"/>
          <w:szCs w:val="26"/>
          <w:lang w:eastAsia="ru-RU"/>
        </w:rPr>
        <w:t>лагеря дневного пребывания детей;</w:t>
      </w:r>
    </w:p>
    <w:p w:rsidR="00E907B6" w:rsidRPr="00E907B6" w:rsidRDefault="00E907B6" w:rsidP="00E907B6">
      <w:pPr>
        <w:widowControl w:val="0"/>
        <w:numPr>
          <w:ilvl w:val="0"/>
          <w:numId w:val="37"/>
        </w:numPr>
        <w:shd w:val="clear" w:color="auto" w:fill="FFFFFF"/>
        <w:tabs>
          <w:tab w:val="left" w:pos="1037"/>
        </w:tabs>
        <w:autoSpaceDE w:val="0"/>
        <w:autoSpaceDN w:val="0"/>
        <w:adjustRightInd w:val="0"/>
        <w:spacing w:after="0" w:line="360" w:lineRule="auto"/>
        <w:ind w:firstLine="709"/>
        <w:jc w:val="both"/>
        <w:rPr>
          <w:rFonts w:ascii="Times New Roman" w:hAnsi="Times New Roman" w:cs="Times New Roman"/>
          <w:color w:val="000000"/>
          <w:sz w:val="26"/>
          <w:szCs w:val="26"/>
          <w:lang w:eastAsia="ru-RU"/>
        </w:rPr>
      </w:pPr>
      <w:r w:rsidRPr="00E907B6">
        <w:rPr>
          <w:rFonts w:ascii="Times New Roman" w:hAnsi="Times New Roman" w:cs="Times New Roman"/>
          <w:b/>
          <w:color w:val="000000"/>
          <w:spacing w:val="1"/>
          <w:sz w:val="26"/>
          <w:szCs w:val="26"/>
          <w:lang w:eastAsia="ru-RU"/>
        </w:rPr>
        <w:t xml:space="preserve"> </w:t>
      </w:r>
      <w:r w:rsidRPr="00E907B6">
        <w:rPr>
          <w:rFonts w:ascii="Times New Roman" w:hAnsi="Times New Roman" w:cs="Times New Roman"/>
          <w:color w:val="000000"/>
          <w:spacing w:val="1"/>
          <w:sz w:val="26"/>
          <w:szCs w:val="26"/>
          <w:lang w:eastAsia="ru-RU"/>
        </w:rPr>
        <w:t xml:space="preserve">33 организации, </w:t>
      </w:r>
      <w:r w:rsidRPr="00E907B6">
        <w:rPr>
          <w:rFonts w:ascii="Times New Roman" w:hAnsi="Times New Roman" w:cs="Times New Roman"/>
          <w:color w:val="000000"/>
          <w:spacing w:val="2"/>
          <w:sz w:val="26"/>
          <w:szCs w:val="26"/>
          <w:lang w:eastAsia="ru-RU"/>
        </w:rPr>
        <w:t xml:space="preserve">оказывающие услуги по отдыху и оздоровлению детей в форме лагеря труда и </w:t>
      </w:r>
      <w:r w:rsidRPr="00E907B6">
        <w:rPr>
          <w:rFonts w:ascii="Times New Roman" w:hAnsi="Times New Roman" w:cs="Times New Roman"/>
          <w:color w:val="000000"/>
          <w:spacing w:val="-5"/>
          <w:sz w:val="26"/>
          <w:szCs w:val="26"/>
          <w:lang w:eastAsia="ru-RU"/>
        </w:rPr>
        <w:t xml:space="preserve">отдыха (8 организаций) или туристического, палаточного лагеря (25 организаций). </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lastRenderedPageBreak/>
        <w:t>Однако</w:t>
      </w:r>
      <w:proofErr w:type="gramStart"/>
      <w:r w:rsidRPr="00E907B6">
        <w:rPr>
          <w:rFonts w:ascii="Times New Roman" w:eastAsia="Calibri" w:hAnsi="Times New Roman" w:cs="Times New Roman"/>
          <w:sz w:val="26"/>
          <w:szCs w:val="26"/>
          <w:lang w:eastAsia="ru-RU"/>
        </w:rPr>
        <w:t>,</w:t>
      </w:r>
      <w:proofErr w:type="gramEnd"/>
      <w:r w:rsidRPr="00E907B6">
        <w:rPr>
          <w:rFonts w:ascii="Times New Roman" w:eastAsia="Calibri" w:hAnsi="Times New Roman" w:cs="Times New Roman"/>
          <w:sz w:val="26"/>
          <w:szCs w:val="26"/>
          <w:lang w:eastAsia="ru-RU"/>
        </w:rPr>
        <w:t xml:space="preserve"> мониторинг показал, что палаточный лагерь МКОУ ДОД «Детско-юношеская спортивная школа» (Дзержинский район, г. Кондрово, Проспект Труда, д.10) свою деятельность не осуществлял</w:t>
      </w:r>
      <w:r w:rsidR="00090B5D">
        <w:rPr>
          <w:rFonts w:ascii="Times New Roman" w:eastAsia="Calibri" w:hAnsi="Times New Roman" w:cs="Times New Roman"/>
          <w:sz w:val="26"/>
          <w:szCs w:val="26"/>
          <w:lang w:eastAsia="ru-RU"/>
        </w:rPr>
        <w:t>,</w:t>
      </w:r>
      <w:r w:rsidRPr="00E907B6">
        <w:rPr>
          <w:rFonts w:ascii="Times New Roman" w:eastAsia="Calibri" w:hAnsi="Times New Roman" w:cs="Times New Roman"/>
          <w:sz w:val="26"/>
          <w:szCs w:val="26"/>
          <w:lang w:eastAsia="ru-RU"/>
        </w:rPr>
        <w:t xml:space="preserve"> в связи с отсутствием пакета документов, необходимого для получения положительного заключения территориального отдела Управления </w:t>
      </w:r>
      <w:proofErr w:type="spellStart"/>
      <w:r w:rsidRPr="00E907B6">
        <w:rPr>
          <w:rFonts w:ascii="Times New Roman" w:eastAsia="Calibri" w:hAnsi="Times New Roman" w:cs="Times New Roman"/>
          <w:sz w:val="26"/>
          <w:szCs w:val="26"/>
          <w:lang w:eastAsia="ru-RU"/>
        </w:rPr>
        <w:t>Роспотребнадзора</w:t>
      </w:r>
      <w:proofErr w:type="spellEnd"/>
      <w:r w:rsidRPr="00E907B6">
        <w:rPr>
          <w:rFonts w:ascii="Times New Roman" w:eastAsia="Calibri" w:hAnsi="Times New Roman" w:cs="Times New Roman"/>
          <w:sz w:val="26"/>
          <w:szCs w:val="26"/>
          <w:lang w:eastAsia="ru-RU"/>
        </w:rPr>
        <w:t xml:space="preserve"> по Калужской области, для открытия лагеря. </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Calibri" w:hAnsi="Times New Roman" w:cs="Times New Roman"/>
          <w:bCs/>
          <w:sz w:val="26"/>
          <w:szCs w:val="26"/>
          <w:lang w:eastAsia="ru-RU"/>
        </w:rPr>
        <w:t xml:space="preserve">В </w:t>
      </w:r>
      <w:proofErr w:type="gramStart"/>
      <w:r w:rsidRPr="00E907B6">
        <w:rPr>
          <w:rFonts w:ascii="Times New Roman" w:eastAsia="Calibri" w:hAnsi="Times New Roman" w:cs="Times New Roman"/>
          <w:bCs/>
          <w:sz w:val="26"/>
          <w:szCs w:val="26"/>
          <w:lang w:eastAsia="ru-RU"/>
        </w:rPr>
        <w:t>рамках</w:t>
      </w:r>
      <w:proofErr w:type="gramEnd"/>
      <w:r w:rsidRPr="00E907B6">
        <w:rPr>
          <w:rFonts w:ascii="Times New Roman" w:eastAsia="Calibri" w:hAnsi="Times New Roman" w:cs="Times New Roman"/>
          <w:bCs/>
          <w:sz w:val="26"/>
          <w:szCs w:val="26"/>
          <w:lang w:eastAsia="ru-RU"/>
        </w:rPr>
        <w:t xml:space="preserve"> мониторинга </w:t>
      </w:r>
      <w:r w:rsidR="00090B5D">
        <w:rPr>
          <w:rFonts w:ascii="Times New Roman" w:eastAsia="Calibri" w:hAnsi="Times New Roman" w:cs="Times New Roman"/>
          <w:bCs/>
          <w:sz w:val="26"/>
          <w:szCs w:val="26"/>
          <w:lang w:eastAsia="ru-RU"/>
        </w:rPr>
        <w:t xml:space="preserve">Уполномоченным и </w:t>
      </w:r>
      <w:r w:rsidRPr="00E907B6">
        <w:rPr>
          <w:rFonts w:ascii="Times New Roman" w:eastAsia="Calibri" w:hAnsi="Times New Roman" w:cs="Times New Roman"/>
          <w:bCs/>
          <w:sz w:val="26"/>
          <w:szCs w:val="26"/>
          <w:lang w:eastAsia="ru-RU"/>
        </w:rPr>
        <w:t xml:space="preserve">сотрудниками </w:t>
      </w:r>
      <w:r w:rsidR="00090B5D">
        <w:rPr>
          <w:rFonts w:ascii="Times New Roman" w:eastAsia="Calibri" w:hAnsi="Times New Roman" w:cs="Times New Roman"/>
          <w:bCs/>
          <w:sz w:val="26"/>
          <w:szCs w:val="26"/>
          <w:lang w:eastAsia="ru-RU"/>
        </w:rPr>
        <w:t>его аппарата были посещены</w:t>
      </w:r>
      <w:r w:rsidRPr="00E907B6">
        <w:rPr>
          <w:rFonts w:ascii="Times New Roman" w:eastAsia="Times New Roman" w:hAnsi="Times New Roman" w:cs="Times New Roman"/>
          <w:sz w:val="26"/>
          <w:szCs w:val="26"/>
          <w:lang w:eastAsia="ru-RU"/>
        </w:rPr>
        <w:t>:</w:t>
      </w:r>
    </w:p>
    <w:p w:rsidR="00E907B6" w:rsidRPr="00E907B6" w:rsidRDefault="00E907B6" w:rsidP="00E907B6">
      <w:pPr>
        <w:numPr>
          <w:ilvl w:val="0"/>
          <w:numId w:val="38"/>
        </w:numPr>
        <w:tabs>
          <w:tab w:val="left" w:pos="426"/>
        </w:tabs>
        <w:suppressAutoHyphens/>
        <w:spacing w:after="0" w:line="360" w:lineRule="auto"/>
        <w:ind w:left="0" w:firstLine="709"/>
        <w:jc w:val="both"/>
        <w:rPr>
          <w:rFonts w:ascii="Times New Roman" w:eastAsia="Times New Roman" w:hAnsi="Times New Roman" w:cs="Times New Roman"/>
          <w:bCs/>
          <w:sz w:val="26"/>
          <w:szCs w:val="26"/>
          <w:lang w:eastAsia="ar-SA"/>
        </w:rPr>
      </w:pPr>
      <w:r w:rsidRPr="00E907B6">
        <w:rPr>
          <w:rFonts w:ascii="Times New Roman" w:eastAsia="Times New Roman" w:hAnsi="Times New Roman" w:cs="Times New Roman"/>
          <w:sz w:val="26"/>
          <w:szCs w:val="26"/>
          <w:lang w:eastAsia="ar-SA"/>
        </w:rPr>
        <w:t xml:space="preserve">МБУ «Спортивно-оздоровительный центр </w:t>
      </w:r>
      <w:r w:rsidRPr="00E907B6">
        <w:rPr>
          <w:rFonts w:ascii="Times New Roman" w:eastAsia="Times New Roman" w:hAnsi="Times New Roman" w:cs="Times New Roman"/>
          <w:bCs/>
          <w:sz w:val="26"/>
          <w:szCs w:val="26"/>
          <w:lang w:eastAsia="ar-SA"/>
        </w:rPr>
        <w:t>«Дружба».</w:t>
      </w:r>
    </w:p>
    <w:p w:rsidR="00E907B6" w:rsidRPr="00E907B6" w:rsidRDefault="00E907B6" w:rsidP="00E907B6">
      <w:pPr>
        <w:numPr>
          <w:ilvl w:val="0"/>
          <w:numId w:val="38"/>
        </w:numPr>
        <w:spacing w:after="0" w:line="360" w:lineRule="auto"/>
        <w:ind w:left="0" w:firstLine="709"/>
        <w:jc w:val="both"/>
        <w:rPr>
          <w:rFonts w:ascii="Times New Roman" w:hAnsi="Times New Roman" w:cs="Times New Roman"/>
          <w:sz w:val="26"/>
          <w:szCs w:val="26"/>
        </w:rPr>
      </w:pPr>
      <w:r w:rsidRPr="00E907B6">
        <w:rPr>
          <w:rFonts w:ascii="Times New Roman" w:hAnsi="Times New Roman" w:cs="Times New Roman"/>
          <w:sz w:val="26"/>
          <w:szCs w:val="26"/>
        </w:rPr>
        <w:t>Оздоровительный спортивно-туристический лагерь с круглосуточным пребыванием детей «Уникум» МКОУ ДОД ДЮСШ г. Людиново (Людиновский район, сельское поселение «</w:t>
      </w:r>
      <w:proofErr w:type="spellStart"/>
      <w:r w:rsidRPr="00E907B6">
        <w:rPr>
          <w:rFonts w:ascii="Times New Roman" w:hAnsi="Times New Roman" w:cs="Times New Roman"/>
          <w:sz w:val="26"/>
          <w:szCs w:val="26"/>
        </w:rPr>
        <w:t>Игнатовка</w:t>
      </w:r>
      <w:proofErr w:type="spellEnd"/>
      <w:r w:rsidRPr="00E907B6">
        <w:rPr>
          <w:rFonts w:ascii="Times New Roman" w:hAnsi="Times New Roman" w:cs="Times New Roman"/>
          <w:sz w:val="26"/>
          <w:szCs w:val="26"/>
        </w:rPr>
        <w:t>», район поляны «</w:t>
      </w:r>
      <w:proofErr w:type="spellStart"/>
      <w:r w:rsidRPr="00E907B6">
        <w:rPr>
          <w:rFonts w:ascii="Times New Roman" w:hAnsi="Times New Roman" w:cs="Times New Roman"/>
          <w:sz w:val="26"/>
          <w:szCs w:val="26"/>
        </w:rPr>
        <w:t>Утрилова</w:t>
      </w:r>
      <w:proofErr w:type="spellEnd"/>
      <w:r w:rsidRPr="00E907B6">
        <w:rPr>
          <w:rFonts w:ascii="Times New Roman" w:hAnsi="Times New Roman" w:cs="Times New Roman"/>
          <w:sz w:val="26"/>
          <w:szCs w:val="26"/>
        </w:rPr>
        <w:t xml:space="preserve"> мельница»).</w:t>
      </w:r>
    </w:p>
    <w:p w:rsidR="00E907B6" w:rsidRPr="00E907B6" w:rsidRDefault="00E907B6" w:rsidP="00E907B6">
      <w:pPr>
        <w:numPr>
          <w:ilvl w:val="0"/>
          <w:numId w:val="38"/>
        </w:numPr>
        <w:spacing w:after="0" w:line="360" w:lineRule="auto"/>
        <w:ind w:left="0" w:firstLine="709"/>
        <w:jc w:val="both"/>
        <w:rPr>
          <w:rFonts w:ascii="Times New Roman" w:hAnsi="Times New Roman" w:cs="Times New Roman"/>
          <w:sz w:val="26"/>
          <w:szCs w:val="26"/>
        </w:rPr>
      </w:pPr>
      <w:proofErr w:type="gramStart"/>
      <w:r w:rsidRPr="00E907B6">
        <w:rPr>
          <w:rFonts w:ascii="Times New Roman" w:hAnsi="Times New Roman" w:cs="Times New Roman"/>
          <w:sz w:val="26"/>
          <w:szCs w:val="26"/>
        </w:rPr>
        <w:t>Палаточный лагерь «Кавардак» - Филиал ГАУ КО «Центр организации детского и молодежного отдыха «Развитие» база отдыха «Кольцово» (Ферзиковский район, с. Кольцово, ул. Лесная, 11).</w:t>
      </w:r>
      <w:proofErr w:type="gramEnd"/>
    </w:p>
    <w:p w:rsidR="00E907B6" w:rsidRPr="00E907B6" w:rsidRDefault="00E907B6" w:rsidP="00E907B6">
      <w:pPr>
        <w:numPr>
          <w:ilvl w:val="0"/>
          <w:numId w:val="38"/>
        </w:numPr>
        <w:spacing w:after="0" w:line="360" w:lineRule="auto"/>
        <w:ind w:left="0" w:firstLine="709"/>
        <w:jc w:val="both"/>
        <w:rPr>
          <w:rFonts w:ascii="Times New Roman" w:hAnsi="Times New Roman" w:cs="Times New Roman"/>
          <w:sz w:val="26"/>
          <w:szCs w:val="26"/>
        </w:rPr>
      </w:pPr>
      <w:r w:rsidRPr="00E907B6">
        <w:rPr>
          <w:rFonts w:ascii="Times New Roman" w:hAnsi="Times New Roman" w:cs="Times New Roman"/>
          <w:sz w:val="26"/>
          <w:szCs w:val="26"/>
        </w:rPr>
        <w:t>Филиал ОАО «Калужский турбинный завод  «Санаторий «</w:t>
      </w:r>
      <w:r w:rsidRPr="00E907B6">
        <w:rPr>
          <w:rFonts w:ascii="Times New Roman" w:hAnsi="Times New Roman" w:cs="Times New Roman"/>
          <w:bCs/>
          <w:sz w:val="26"/>
          <w:szCs w:val="26"/>
        </w:rPr>
        <w:t>Сокол».</w:t>
      </w:r>
    </w:p>
    <w:p w:rsidR="00E907B6" w:rsidRPr="00E907B6" w:rsidRDefault="00E907B6" w:rsidP="00E907B6">
      <w:pPr>
        <w:numPr>
          <w:ilvl w:val="0"/>
          <w:numId w:val="38"/>
        </w:numPr>
        <w:spacing w:after="0" w:line="360" w:lineRule="auto"/>
        <w:ind w:left="0" w:firstLine="709"/>
        <w:jc w:val="both"/>
        <w:rPr>
          <w:rFonts w:ascii="Times New Roman" w:hAnsi="Times New Roman" w:cs="Times New Roman"/>
          <w:sz w:val="26"/>
          <w:szCs w:val="26"/>
        </w:rPr>
      </w:pPr>
      <w:r w:rsidRPr="00E907B6">
        <w:rPr>
          <w:rFonts w:ascii="Times New Roman" w:hAnsi="Times New Roman" w:cs="Times New Roman"/>
          <w:b/>
          <w:bCs/>
          <w:sz w:val="26"/>
          <w:szCs w:val="26"/>
        </w:rPr>
        <w:t xml:space="preserve"> </w:t>
      </w:r>
      <w:r w:rsidRPr="00E907B6">
        <w:rPr>
          <w:rFonts w:ascii="Times New Roman" w:hAnsi="Times New Roman" w:cs="Times New Roman"/>
          <w:sz w:val="26"/>
          <w:szCs w:val="26"/>
        </w:rPr>
        <w:t>Палаточный лагерь «Александр Невский» МКОУ ДОД «Дом детского творчества» г. Кирова (Кировский район, д. Малые Савки).</w:t>
      </w:r>
    </w:p>
    <w:p w:rsidR="00E907B6" w:rsidRPr="00E907B6" w:rsidRDefault="00E907B6" w:rsidP="00E907B6">
      <w:pPr>
        <w:widowControl w:val="0"/>
        <w:numPr>
          <w:ilvl w:val="0"/>
          <w:numId w:val="38"/>
        </w:numPr>
        <w:autoSpaceDE w:val="0"/>
        <w:autoSpaceDN w:val="0"/>
        <w:adjustRightInd w:val="0"/>
        <w:spacing w:after="0" w:line="360" w:lineRule="auto"/>
        <w:ind w:left="0" w:firstLine="709"/>
        <w:jc w:val="both"/>
        <w:rPr>
          <w:rFonts w:ascii="Times New Roman" w:eastAsia="Calibri" w:hAnsi="Times New Roman" w:cs="Times New Roman"/>
          <w:sz w:val="26"/>
          <w:szCs w:val="26"/>
          <w:lang w:eastAsia="ru-RU"/>
        </w:rPr>
      </w:pPr>
      <w:proofErr w:type="gramStart"/>
      <w:r w:rsidRPr="00E907B6">
        <w:rPr>
          <w:rFonts w:ascii="Times New Roman" w:eastAsia="Calibri" w:hAnsi="Times New Roman" w:cs="Times New Roman"/>
          <w:sz w:val="26"/>
          <w:szCs w:val="26"/>
          <w:lang w:eastAsia="ru-RU"/>
        </w:rPr>
        <w:t>Палаточный лагерь (научно-приключенческий лагерь «Путь героя») ООО «Дубравушка» (</w:t>
      </w:r>
      <w:r w:rsidRPr="00E907B6">
        <w:rPr>
          <w:rFonts w:ascii="Times New Roman" w:eastAsia="Calibri" w:hAnsi="Times New Roman" w:cs="Times New Roman"/>
          <w:color w:val="000000"/>
          <w:sz w:val="26"/>
          <w:szCs w:val="26"/>
          <w:lang w:eastAsia="ru-RU"/>
        </w:rPr>
        <w:t>Жуковский р-н, с. Восход).</w:t>
      </w:r>
      <w:proofErr w:type="gramEnd"/>
      <w:r w:rsidRPr="00E907B6">
        <w:rPr>
          <w:rFonts w:ascii="Times New Roman" w:eastAsia="Calibri" w:hAnsi="Times New Roman" w:cs="Times New Roman"/>
          <w:sz w:val="26"/>
          <w:szCs w:val="26"/>
          <w:lang w:eastAsia="ru-RU"/>
        </w:rPr>
        <w:t xml:space="preserve"> Однако, </w:t>
      </w:r>
      <w:proofErr w:type="gramStart"/>
      <w:r w:rsidRPr="00E907B6">
        <w:rPr>
          <w:rFonts w:ascii="Times New Roman" w:eastAsia="Calibri" w:hAnsi="Times New Roman" w:cs="Times New Roman"/>
          <w:sz w:val="26"/>
          <w:szCs w:val="26"/>
          <w:lang w:eastAsia="ru-RU"/>
        </w:rPr>
        <w:t>согласно Реестра</w:t>
      </w:r>
      <w:proofErr w:type="gramEnd"/>
      <w:r w:rsidRPr="00E907B6">
        <w:rPr>
          <w:rFonts w:ascii="Times New Roman" w:eastAsia="Calibri" w:hAnsi="Times New Roman" w:cs="Times New Roman"/>
          <w:sz w:val="26"/>
          <w:szCs w:val="26"/>
          <w:lang w:eastAsia="ru-RU"/>
        </w:rPr>
        <w:t xml:space="preserve"> учредитель палаточного лагеря - Автономная некоммерческая организация Туристский парк «</w:t>
      </w:r>
      <w:proofErr w:type="spellStart"/>
      <w:r w:rsidRPr="00E907B6">
        <w:rPr>
          <w:rFonts w:ascii="Times New Roman" w:eastAsia="Calibri" w:hAnsi="Times New Roman" w:cs="Times New Roman"/>
          <w:sz w:val="26"/>
          <w:szCs w:val="26"/>
          <w:lang w:eastAsia="ru-RU"/>
        </w:rPr>
        <w:t>Протва</w:t>
      </w:r>
      <w:proofErr w:type="spellEnd"/>
      <w:r w:rsidRPr="00E907B6">
        <w:rPr>
          <w:rFonts w:ascii="Times New Roman" w:eastAsia="Calibri" w:hAnsi="Times New Roman" w:cs="Times New Roman"/>
          <w:sz w:val="26"/>
          <w:szCs w:val="26"/>
          <w:lang w:eastAsia="ru-RU"/>
        </w:rPr>
        <w:t>»</w:t>
      </w:r>
      <w:r w:rsidRPr="00E907B6">
        <w:rPr>
          <w:rFonts w:ascii="Times New Roman" w:eastAsia="Calibri" w:hAnsi="Times New Roman" w:cs="Times New Roman"/>
          <w:color w:val="000000"/>
          <w:sz w:val="26"/>
          <w:szCs w:val="26"/>
          <w:lang w:eastAsia="ru-RU"/>
        </w:rPr>
        <w:t>.</w:t>
      </w:r>
    </w:p>
    <w:p w:rsidR="00E907B6" w:rsidRPr="00E907B6" w:rsidRDefault="00E907B6" w:rsidP="00E907B6">
      <w:pPr>
        <w:shd w:val="clear" w:color="auto" w:fill="FFFFFF"/>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PetersburgC-Bold" w:hAnsi="Times New Roman" w:cs="Times New Roman"/>
          <w:sz w:val="26"/>
          <w:szCs w:val="26"/>
          <w:lang w:eastAsia="ru-RU"/>
        </w:rPr>
        <w:t>В ходе мониторинга установлено, что</w:t>
      </w:r>
      <w:r w:rsidRPr="00E907B6">
        <w:rPr>
          <w:rFonts w:ascii="Times New Roman" w:eastAsia="Calibri" w:hAnsi="Times New Roman" w:cs="Times New Roman"/>
          <w:sz w:val="26"/>
          <w:szCs w:val="26"/>
          <w:lang w:eastAsia="ru-RU"/>
        </w:rPr>
        <w:t xml:space="preserve"> права детей на безопасные условия пребывания в отдельных </w:t>
      </w:r>
      <w:r w:rsidRPr="00E907B6">
        <w:rPr>
          <w:rFonts w:ascii="Times New Roman" w:eastAsia="Calibri" w:hAnsi="Times New Roman" w:cs="Times New Roman"/>
          <w:color w:val="000000"/>
          <w:spacing w:val="-3"/>
          <w:sz w:val="26"/>
          <w:szCs w:val="26"/>
          <w:lang w:eastAsia="ru-RU"/>
        </w:rPr>
        <w:t xml:space="preserve">организациях, оказывающих услуги по отдыху и оздоровлению </w:t>
      </w:r>
      <w:r w:rsidRPr="00E907B6">
        <w:rPr>
          <w:rFonts w:ascii="Times New Roman" w:eastAsia="Calibri" w:hAnsi="Times New Roman" w:cs="Times New Roman"/>
          <w:color w:val="000000"/>
          <w:spacing w:val="-5"/>
          <w:sz w:val="26"/>
          <w:szCs w:val="26"/>
          <w:lang w:eastAsia="ru-RU"/>
        </w:rPr>
        <w:t xml:space="preserve">детей, </w:t>
      </w:r>
      <w:r w:rsidRPr="00E907B6">
        <w:rPr>
          <w:rFonts w:ascii="Times New Roman" w:eastAsia="Calibri" w:hAnsi="Times New Roman" w:cs="Times New Roman"/>
          <w:sz w:val="26"/>
          <w:szCs w:val="26"/>
          <w:lang w:eastAsia="ru-RU"/>
        </w:rPr>
        <w:t>соблюдались не в полной мере.</w:t>
      </w:r>
    </w:p>
    <w:p w:rsidR="00E907B6" w:rsidRPr="00E907B6" w:rsidRDefault="00E907B6" w:rsidP="00E907B6">
      <w:pPr>
        <w:shd w:val="clear" w:color="auto" w:fill="FFFFFF"/>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color w:val="000000"/>
          <w:spacing w:val="-3"/>
          <w:sz w:val="26"/>
          <w:szCs w:val="26"/>
          <w:lang w:eastAsia="ru-RU"/>
        </w:rPr>
        <w:t xml:space="preserve">Мониторинг организаций, оказывающих услуги по отдыху и оздоровлению </w:t>
      </w:r>
      <w:r w:rsidRPr="00E907B6">
        <w:rPr>
          <w:rFonts w:ascii="Times New Roman" w:eastAsia="Calibri" w:hAnsi="Times New Roman" w:cs="Times New Roman"/>
          <w:color w:val="000000"/>
          <w:spacing w:val="-5"/>
          <w:sz w:val="26"/>
          <w:szCs w:val="26"/>
          <w:lang w:eastAsia="ru-RU"/>
        </w:rPr>
        <w:t>детей в форме загородного оздоровительного лагеря, показал следующее.</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proofErr w:type="gramStart"/>
      <w:r w:rsidRPr="00E907B6">
        <w:rPr>
          <w:rFonts w:ascii="Times New Roman" w:eastAsia="Calibri" w:hAnsi="Times New Roman" w:cs="Times New Roman"/>
          <w:color w:val="000000"/>
          <w:sz w:val="26"/>
          <w:szCs w:val="26"/>
          <w:lang w:eastAsia="ru-RU"/>
        </w:rPr>
        <w:t xml:space="preserve">В соответствии с </w:t>
      </w:r>
      <w:r w:rsidRPr="00E907B6">
        <w:rPr>
          <w:rFonts w:ascii="Times New Roman" w:eastAsia="Calibri" w:hAnsi="Times New Roman" w:cs="Times New Roman"/>
          <w:sz w:val="26"/>
          <w:szCs w:val="26"/>
          <w:lang w:eastAsia="ru-RU"/>
        </w:rPr>
        <w:t xml:space="preserve">п. 1.7. санитарно-эпидемиологических </w:t>
      </w:r>
      <w:hyperlink r:id="rId31" w:history="1">
        <w:r w:rsidRPr="00E907B6">
          <w:rPr>
            <w:rFonts w:ascii="Times New Roman" w:eastAsia="Calibri" w:hAnsi="Times New Roman" w:cs="Times New Roman"/>
            <w:sz w:val="26"/>
            <w:szCs w:val="26"/>
            <w:lang w:eastAsia="ru-RU"/>
          </w:rPr>
          <w:t>правил</w:t>
        </w:r>
      </w:hyperlink>
      <w:r w:rsidRPr="00E907B6">
        <w:rPr>
          <w:rFonts w:ascii="Times New Roman" w:eastAsia="Calibri" w:hAnsi="Times New Roman" w:cs="Times New Roman"/>
          <w:sz w:val="26"/>
          <w:szCs w:val="26"/>
          <w:lang w:eastAsia="ru-RU"/>
        </w:rPr>
        <w:t xml:space="preserve"> и нормативов </w:t>
      </w:r>
      <w:hyperlink w:anchor="Par39" w:tooltip="Ссылка на текущий документ" w:history="1">
        <w:r w:rsidRPr="00E907B6">
          <w:rPr>
            <w:rFonts w:ascii="Times New Roman" w:eastAsia="Calibri" w:hAnsi="Times New Roman" w:cs="Times New Roman"/>
            <w:sz w:val="26"/>
            <w:szCs w:val="26"/>
            <w:lang w:eastAsia="ru-RU"/>
          </w:rPr>
          <w:t>СанПиН 2.4.4.3155-13</w:t>
        </w:r>
      </w:hyperlink>
      <w:r w:rsidRPr="00E907B6">
        <w:rPr>
          <w:rFonts w:ascii="Times New Roman" w:eastAsia="Calibri" w:hAnsi="Times New Roman" w:cs="Times New Roman"/>
          <w:sz w:val="26"/>
          <w:szCs w:val="26"/>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 деятельность детских оздоровительных лагерей осуществляется при условии соответствия их требованиям, указанным в санитарных правилах.</w:t>
      </w:r>
      <w:proofErr w:type="gramEnd"/>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E907B6">
        <w:rPr>
          <w:rFonts w:ascii="Times New Roman" w:eastAsia="Times New Roman" w:hAnsi="Times New Roman" w:cs="Times New Roman"/>
          <w:sz w:val="26"/>
          <w:szCs w:val="26"/>
          <w:lang w:eastAsia="ru-RU"/>
        </w:rPr>
        <w:t xml:space="preserve">Учреждения </w:t>
      </w:r>
      <w:r w:rsidRPr="00E907B6">
        <w:rPr>
          <w:rFonts w:ascii="Times New Roman" w:eastAsia="Calibri" w:hAnsi="Times New Roman" w:cs="Times New Roman"/>
          <w:sz w:val="26"/>
          <w:szCs w:val="26"/>
          <w:lang w:eastAsia="ru-RU"/>
        </w:rPr>
        <w:t xml:space="preserve">МБУ «Спортивно-оздоровительный центр </w:t>
      </w:r>
      <w:r w:rsidRPr="00E907B6">
        <w:rPr>
          <w:rFonts w:ascii="Times New Roman" w:eastAsia="Calibri" w:hAnsi="Times New Roman" w:cs="Times New Roman"/>
          <w:bCs/>
          <w:sz w:val="26"/>
          <w:szCs w:val="26"/>
          <w:lang w:eastAsia="ru-RU"/>
        </w:rPr>
        <w:t>«Дружба»</w:t>
      </w:r>
      <w:r w:rsidRPr="00E907B6">
        <w:rPr>
          <w:rFonts w:ascii="Times New Roman" w:eastAsia="Calibri" w:hAnsi="Times New Roman" w:cs="Times New Roman"/>
          <w:b/>
          <w:bCs/>
          <w:sz w:val="26"/>
          <w:szCs w:val="26"/>
          <w:lang w:eastAsia="ru-RU"/>
        </w:rPr>
        <w:t xml:space="preserve"> </w:t>
      </w:r>
      <w:r w:rsidRPr="00E907B6">
        <w:rPr>
          <w:rFonts w:ascii="Times New Roman" w:eastAsia="Times New Roman" w:hAnsi="Times New Roman" w:cs="Times New Roman"/>
          <w:sz w:val="26"/>
          <w:szCs w:val="26"/>
          <w:lang w:eastAsia="ru-RU"/>
        </w:rPr>
        <w:t>(далее – лагерь «Дружба»)</w:t>
      </w:r>
      <w:r w:rsidRPr="00E907B6">
        <w:rPr>
          <w:rFonts w:ascii="Times New Roman" w:eastAsia="Calibri" w:hAnsi="Times New Roman" w:cs="Times New Roman"/>
          <w:b/>
          <w:bCs/>
          <w:sz w:val="26"/>
          <w:szCs w:val="26"/>
          <w:lang w:eastAsia="ru-RU"/>
        </w:rPr>
        <w:t xml:space="preserve">, </w:t>
      </w:r>
      <w:r w:rsidRPr="00E907B6">
        <w:rPr>
          <w:rFonts w:ascii="Times New Roman" w:eastAsia="Calibri" w:hAnsi="Times New Roman" w:cs="Times New Roman"/>
          <w:sz w:val="26"/>
          <w:szCs w:val="26"/>
          <w:lang w:eastAsia="ru-RU"/>
        </w:rPr>
        <w:t>Филиал ОАО «Калужский турбинный завод «Санаторий «</w:t>
      </w:r>
      <w:r w:rsidRPr="00E907B6">
        <w:rPr>
          <w:rFonts w:ascii="Times New Roman" w:eastAsia="Calibri" w:hAnsi="Times New Roman" w:cs="Times New Roman"/>
          <w:bCs/>
          <w:sz w:val="26"/>
          <w:szCs w:val="26"/>
          <w:lang w:eastAsia="ru-RU"/>
        </w:rPr>
        <w:t>Сокол»</w:t>
      </w:r>
      <w:r w:rsidRPr="00E907B6">
        <w:rPr>
          <w:rFonts w:ascii="Times New Roman" w:eastAsia="Times New Roman" w:hAnsi="Times New Roman" w:cs="Times New Roman"/>
          <w:sz w:val="26"/>
          <w:szCs w:val="26"/>
          <w:lang w:eastAsia="ru-RU"/>
        </w:rPr>
        <w:t xml:space="preserve"> (далее – </w:t>
      </w:r>
      <w:r w:rsidRPr="00E907B6">
        <w:rPr>
          <w:rFonts w:ascii="Times New Roman" w:eastAsia="Times New Roman" w:hAnsi="Times New Roman" w:cs="Times New Roman"/>
          <w:sz w:val="26"/>
          <w:szCs w:val="26"/>
          <w:lang w:eastAsia="ru-RU"/>
        </w:rPr>
        <w:lastRenderedPageBreak/>
        <w:t>лагерь «Сокол») на момент открытия имели положительные санитарн</w:t>
      </w:r>
      <w:r w:rsidR="00647A50">
        <w:rPr>
          <w:rFonts w:ascii="Times New Roman" w:eastAsia="Times New Roman" w:hAnsi="Times New Roman" w:cs="Times New Roman"/>
          <w:sz w:val="26"/>
          <w:szCs w:val="26"/>
          <w:lang w:eastAsia="ru-RU"/>
        </w:rPr>
        <w:t xml:space="preserve">о-эпидемиологические заключения </w:t>
      </w:r>
      <w:r w:rsidRPr="00E907B6">
        <w:rPr>
          <w:rFonts w:ascii="Times New Roman" w:eastAsia="Times New Roman" w:hAnsi="Times New Roman" w:cs="Times New Roman"/>
          <w:sz w:val="26"/>
          <w:szCs w:val="26"/>
          <w:lang w:eastAsia="ru-RU"/>
        </w:rPr>
        <w:t>и соответствовали требованиям пожарной безопасности, антитеррористической защищенности объектов.</w:t>
      </w:r>
      <w:proofErr w:type="gramEnd"/>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В </w:t>
      </w:r>
      <w:proofErr w:type="gramStart"/>
      <w:r w:rsidRPr="00E907B6">
        <w:rPr>
          <w:rFonts w:ascii="Times New Roman" w:eastAsia="Times New Roman" w:hAnsi="Times New Roman" w:cs="Times New Roman"/>
          <w:sz w:val="26"/>
          <w:szCs w:val="26"/>
          <w:lang w:eastAsia="ru-RU"/>
        </w:rPr>
        <w:t>рамках</w:t>
      </w:r>
      <w:proofErr w:type="gramEnd"/>
      <w:r w:rsidRPr="00E907B6">
        <w:rPr>
          <w:rFonts w:ascii="Times New Roman" w:eastAsia="Times New Roman" w:hAnsi="Times New Roman" w:cs="Times New Roman"/>
          <w:sz w:val="26"/>
          <w:szCs w:val="26"/>
          <w:lang w:eastAsia="ru-RU"/>
        </w:rPr>
        <w:t xml:space="preserve"> мониторинга указанных организаций были выявлены факты нарушений требований санитарно-эпидемиологических правил и нормативов:</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1. В  </w:t>
      </w:r>
      <w:proofErr w:type="gramStart"/>
      <w:r w:rsidRPr="00E907B6">
        <w:rPr>
          <w:rFonts w:ascii="Times New Roman" w:eastAsia="Times New Roman" w:hAnsi="Times New Roman" w:cs="Times New Roman"/>
          <w:sz w:val="26"/>
          <w:szCs w:val="26"/>
          <w:lang w:eastAsia="ru-RU"/>
        </w:rPr>
        <w:t>корпусе</w:t>
      </w:r>
      <w:proofErr w:type="gramEnd"/>
      <w:r w:rsidRPr="00E907B6">
        <w:rPr>
          <w:rFonts w:ascii="Times New Roman" w:eastAsia="Times New Roman" w:hAnsi="Times New Roman" w:cs="Times New Roman"/>
          <w:sz w:val="26"/>
          <w:szCs w:val="26"/>
          <w:lang w:eastAsia="ru-RU"/>
        </w:rPr>
        <w:t xml:space="preserve"> № 4 лагеря «Сокол»:</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на всех девочек (всего в корпусе проживает 35 девочек) всего один унитаз, 3 умывальные раковины, 2 душевые кабинки;</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 при душевых кабинках отсутствуют </w:t>
      </w:r>
      <w:proofErr w:type="gramStart"/>
      <w:r w:rsidRPr="00E907B6">
        <w:rPr>
          <w:rFonts w:ascii="Times New Roman" w:eastAsia="Times New Roman" w:hAnsi="Times New Roman" w:cs="Times New Roman"/>
          <w:sz w:val="26"/>
          <w:szCs w:val="26"/>
          <w:lang w:eastAsia="ru-RU"/>
        </w:rPr>
        <w:t>раздевальные</w:t>
      </w:r>
      <w:proofErr w:type="gramEnd"/>
      <w:r w:rsidRPr="00E907B6">
        <w:rPr>
          <w:rFonts w:ascii="Times New Roman" w:eastAsia="Times New Roman" w:hAnsi="Times New Roman" w:cs="Times New Roman"/>
          <w:sz w:val="26"/>
          <w:szCs w:val="26"/>
          <w:lang w:eastAsia="ru-RU"/>
        </w:rPr>
        <w:t>;</w:t>
      </w:r>
    </w:p>
    <w:p w:rsidR="00E907B6" w:rsidRPr="00E907B6" w:rsidRDefault="00090B5D"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отсутствуют</w:t>
      </w:r>
      <w:r w:rsidR="00E907B6" w:rsidRPr="00E907B6">
        <w:rPr>
          <w:rFonts w:ascii="Times New Roman" w:eastAsia="Times New Roman" w:hAnsi="Times New Roman" w:cs="Times New Roman"/>
          <w:sz w:val="26"/>
          <w:szCs w:val="26"/>
          <w:lang w:eastAsia="ru-RU"/>
        </w:rPr>
        <w:t xml:space="preserve"> биде, мойка для ног;</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 полотенца (для лица, ног и </w:t>
      </w:r>
      <w:proofErr w:type="gramStart"/>
      <w:r w:rsidRPr="00E907B6">
        <w:rPr>
          <w:rFonts w:ascii="Times New Roman" w:eastAsia="Times New Roman" w:hAnsi="Times New Roman" w:cs="Times New Roman"/>
          <w:sz w:val="26"/>
          <w:szCs w:val="26"/>
          <w:lang w:eastAsia="ru-RU"/>
        </w:rPr>
        <w:t>банное</w:t>
      </w:r>
      <w:proofErr w:type="gramEnd"/>
      <w:r w:rsidRPr="00E907B6">
        <w:rPr>
          <w:rFonts w:ascii="Times New Roman" w:eastAsia="Times New Roman" w:hAnsi="Times New Roman" w:cs="Times New Roman"/>
          <w:sz w:val="26"/>
          <w:szCs w:val="26"/>
          <w:lang w:eastAsia="ru-RU"/>
        </w:rPr>
        <w:t>) отдыхающим детям не выдавались в виду их отсутствия;</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 в </w:t>
      </w:r>
      <w:proofErr w:type="gramStart"/>
      <w:r w:rsidRPr="00E907B6">
        <w:rPr>
          <w:rFonts w:ascii="Times New Roman" w:eastAsia="Times New Roman" w:hAnsi="Times New Roman" w:cs="Times New Roman"/>
          <w:sz w:val="26"/>
          <w:szCs w:val="26"/>
          <w:lang w:eastAsia="ru-RU"/>
        </w:rPr>
        <w:t>туалетах</w:t>
      </w:r>
      <w:proofErr w:type="gramEnd"/>
      <w:r w:rsidRPr="00E907B6">
        <w:rPr>
          <w:rFonts w:ascii="Times New Roman" w:eastAsia="Times New Roman" w:hAnsi="Times New Roman" w:cs="Times New Roman"/>
          <w:sz w:val="26"/>
          <w:szCs w:val="26"/>
          <w:lang w:eastAsia="ru-RU"/>
        </w:rPr>
        <w:t xml:space="preserve"> отсутствовала туалетная бумага;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уровни естественного и искусственного освещения в отдельных спальных комнатах и помещениях для кружковой работы недостаточны;</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имеющаяся система отопления (централизованное отопление) при похолодании не смогла обеспечить нормируемые параметры микроклимата и воздушной среды спальных помещений, в результате чего имели место случаи использования обогревателей с инфракрасным излучением в помещениях для пребывания детей;</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в спальных комнатах отсутствовали столы и  стулья;</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не обеспечены условия для просушивания верхней одежды и обуви.</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i/>
          <w:sz w:val="26"/>
          <w:szCs w:val="26"/>
          <w:lang w:eastAsia="ru-RU"/>
        </w:rPr>
      </w:pPr>
      <w:proofErr w:type="gramStart"/>
      <w:r w:rsidRPr="00E907B6">
        <w:rPr>
          <w:rFonts w:ascii="Times New Roman" w:eastAsia="Times New Roman" w:hAnsi="Times New Roman" w:cs="Times New Roman"/>
          <w:iCs/>
          <w:sz w:val="26"/>
          <w:szCs w:val="26"/>
          <w:lang w:eastAsia="ru-RU"/>
        </w:rPr>
        <w:t xml:space="preserve">В тоже время, согласно Акта проверки органом государственного контроля (надзора), органом муниципального контроля юридического лица, индивидуального предпринимателя № 1040 от 19.06.2015 г.: ОАО «КТЗ» Детский оздоровительный лагерь «Сокол» соответствует требованиям СанПиН 2.4.4.1204-03 </w:t>
      </w:r>
      <w:r w:rsidRPr="00E907B6">
        <w:rPr>
          <w:rFonts w:ascii="Times New Roman" w:eastAsia="Times New Roman" w:hAnsi="Times New Roman" w:cs="Times New Roman"/>
          <w:i/>
          <w:iCs/>
          <w:sz w:val="26"/>
          <w:szCs w:val="26"/>
          <w:lang w:eastAsia="ru-RU"/>
        </w:rPr>
        <w:t>«</w:t>
      </w:r>
      <w:r w:rsidRPr="00E907B6">
        <w:rPr>
          <w:rFonts w:ascii="Times New Roman" w:eastAsia="Times New Roman" w:hAnsi="Times New Roman" w:cs="Times New Roman"/>
          <w:sz w:val="26"/>
          <w:szCs w:val="26"/>
          <w:lang w:eastAsia="ru-RU"/>
        </w:rPr>
        <w:t xml:space="preserve">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(далее - </w:t>
      </w:r>
      <w:r w:rsidRPr="00E907B6">
        <w:rPr>
          <w:rFonts w:ascii="Times New Roman" w:eastAsia="Times New Roman" w:hAnsi="Times New Roman" w:cs="Times New Roman"/>
          <w:iCs/>
          <w:sz w:val="26"/>
          <w:szCs w:val="26"/>
          <w:lang w:eastAsia="ru-RU"/>
        </w:rPr>
        <w:t>СанПиН 2.4.4.1204-03)</w:t>
      </w:r>
      <w:r w:rsidRPr="00E907B6">
        <w:rPr>
          <w:rFonts w:ascii="Times New Roman" w:eastAsia="Times New Roman" w:hAnsi="Times New Roman" w:cs="Times New Roman"/>
          <w:i/>
          <w:sz w:val="26"/>
          <w:szCs w:val="26"/>
          <w:lang w:eastAsia="ru-RU"/>
        </w:rPr>
        <w:t xml:space="preserve">. </w:t>
      </w:r>
      <w:proofErr w:type="gramEnd"/>
    </w:p>
    <w:p w:rsidR="00E907B6" w:rsidRPr="00E907B6" w:rsidRDefault="00E907B6" w:rsidP="00E907B6">
      <w:pPr>
        <w:spacing w:after="0" w:line="360" w:lineRule="auto"/>
        <w:ind w:firstLine="709"/>
        <w:jc w:val="both"/>
        <w:rPr>
          <w:rFonts w:ascii="Times New Roman" w:hAnsi="Times New Roman" w:cs="Times New Roman"/>
          <w:bCs/>
          <w:sz w:val="26"/>
          <w:szCs w:val="26"/>
        </w:rPr>
      </w:pPr>
      <w:r w:rsidRPr="00E907B6">
        <w:rPr>
          <w:rFonts w:ascii="Times New Roman" w:hAnsi="Times New Roman" w:cs="Times New Roman"/>
          <w:sz w:val="26"/>
          <w:szCs w:val="26"/>
        </w:rPr>
        <w:t>Повторное посещен</w:t>
      </w:r>
      <w:r w:rsidR="003371AB">
        <w:rPr>
          <w:rFonts w:ascii="Times New Roman" w:hAnsi="Times New Roman" w:cs="Times New Roman"/>
          <w:sz w:val="26"/>
          <w:szCs w:val="26"/>
        </w:rPr>
        <w:t xml:space="preserve">ие лагеря «Сокол» 03.08.2015 </w:t>
      </w:r>
      <w:r w:rsidRPr="00E907B6">
        <w:rPr>
          <w:rFonts w:ascii="Times New Roman" w:hAnsi="Times New Roman" w:cs="Times New Roman"/>
          <w:sz w:val="26"/>
          <w:szCs w:val="26"/>
        </w:rPr>
        <w:t xml:space="preserve">показало, что условия для обеспечения отдыха, оздоровления и укрепления здоровья детей, проживающих в </w:t>
      </w:r>
      <w:r w:rsidRPr="00E907B6">
        <w:rPr>
          <w:rFonts w:ascii="Times New Roman" w:hAnsi="Times New Roman" w:cs="Times New Roman"/>
          <w:bCs/>
          <w:sz w:val="26"/>
          <w:szCs w:val="26"/>
        </w:rPr>
        <w:t xml:space="preserve">корпусе № 4 </w:t>
      </w:r>
      <w:r w:rsidRPr="00E907B6">
        <w:rPr>
          <w:rFonts w:ascii="Times New Roman" w:hAnsi="Times New Roman" w:cs="Times New Roman"/>
          <w:sz w:val="26"/>
          <w:szCs w:val="26"/>
        </w:rPr>
        <w:t xml:space="preserve">лагеря «Сокол», </w:t>
      </w:r>
      <w:r w:rsidRPr="00E907B6">
        <w:rPr>
          <w:rFonts w:ascii="Times New Roman" w:hAnsi="Times New Roman" w:cs="Times New Roman"/>
          <w:bCs/>
          <w:sz w:val="26"/>
          <w:szCs w:val="26"/>
        </w:rPr>
        <w:t>значительно улучшились:</w:t>
      </w:r>
    </w:p>
    <w:p w:rsidR="00E907B6" w:rsidRPr="00E907B6" w:rsidRDefault="00E907B6" w:rsidP="00E907B6">
      <w:pPr>
        <w:spacing w:after="0" w:line="360" w:lineRule="auto"/>
        <w:ind w:firstLine="709"/>
        <w:jc w:val="both"/>
        <w:rPr>
          <w:rFonts w:ascii="Times New Roman" w:hAnsi="Times New Roman" w:cs="Times New Roman"/>
          <w:bCs/>
          <w:sz w:val="26"/>
          <w:szCs w:val="26"/>
        </w:rPr>
      </w:pPr>
      <w:r w:rsidRPr="00E907B6">
        <w:rPr>
          <w:rFonts w:ascii="Times New Roman" w:hAnsi="Times New Roman" w:cs="Times New Roman"/>
          <w:bCs/>
          <w:sz w:val="26"/>
          <w:szCs w:val="26"/>
        </w:rPr>
        <w:t>- в умывальной для девочек установлена мойка для ног;</w:t>
      </w:r>
    </w:p>
    <w:p w:rsidR="00E907B6" w:rsidRPr="00E907B6" w:rsidRDefault="00E907B6" w:rsidP="00E907B6">
      <w:pPr>
        <w:spacing w:after="0" w:line="360" w:lineRule="auto"/>
        <w:ind w:firstLine="709"/>
        <w:jc w:val="both"/>
        <w:rPr>
          <w:rFonts w:ascii="Times New Roman" w:hAnsi="Times New Roman" w:cs="Times New Roman"/>
          <w:bCs/>
          <w:sz w:val="26"/>
          <w:szCs w:val="26"/>
        </w:rPr>
      </w:pPr>
      <w:r w:rsidRPr="00E907B6">
        <w:rPr>
          <w:rFonts w:ascii="Times New Roman" w:hAnsi="Times New Roman" w:cs="Times New Roman"/>
          <w:bCs/>
          <w:sz w:val="26"/>
          <w:szCs w:val="26"/>
        </w:rPr>
        <w:lastRenderedPageBreak/>
        <w:t xml:space="preserve">- для девочек, в виду отсутствия </w:t>
      </w:r>
      <w:r w:rsidRPr="00E907B6">
        <w:rPr>
          <w:rFonts w:ascii="Times New Roman" w:hAnsi="Times New Roman" w:cs="Times New Roman"/>
          <w:sz w:val="26"/>
          <w:szCs w:val="26"/>
        </w:rPr>
        <w:t>раздевальных, в недействующей душевой кабинке установлена вешалка для одежды;</w:t>
      </w:r>
    </w:p>
    <w:p w:rsidR="00E907B6" w:rsidRPr="00E907B6" w:rsidRDefault="00E907B6" w:rsidP="00E907B6">
      <w:pPr>
        <w:spacing w:after="0" w:line="360" w:lineRule="auto"/>
        <w:ind w:firstLine="709"/>
        <w:jc w:val="both"/>
        <w:rPr>
          <w:rFonts w:ascii="Times New Roman" w:hAnsi="Times New Roman" w:cs="Times New Roman"/>
          <w:bCs/>
          <w:sz w:val="26"/>
          <w:szCs w:val="26"/>
        </w:rPr>
      </w:pPr>
      <w:r w:rsidRPr="00E907B6">
        <w:rPr>
          <w:rFonts w:ascii="Times New Roman" w:hAnsi="Times New Roman" w:cs="Times New Roman"/>
          <w:bCs/>
          <w:sz w:val="26"/>
          <w:szCs w:val="26"/>
        </w:rPr>
        <w:t xml:space="preserve">- были </w:t>
      </w:r>
      <w:proofErr w:type="gramStart"/>
      <w:r w:rsidRPr="00E907B6">
        <w:rPr>
          <w:rFonts w:ascii="Times New Roman" w:hAnsi="Times New Roman" w:cs="Times New Roman"/>
          <w:bCs/>
          <w:sz w:val="26"/>
          <w:szCs w:val="26"/>
        </w:rPr>
        <w:t>приобретены и выданы</w:t>
      </w:r>
      <w:proofErr w:type="gramEnd"/>
      <w:r w:rsidRPr="00E907B6">
        <w:rPr>
          <w:rFonts w:ascii="Times New Roman" w:hAnsi="Times New Roman" w:cs="Times New Roman"/>
          <w:bCs/>
          <w:sz w:val="26"/>
          <w:szCs w:val="26"/>
        </w:rPr>
        <w:t xml:space="preserve"> полотенца детям;</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bCs/>
          <w:sz w:val="26"/>
          <w:szCs w:val="26"/>
        </w:rPr>
        <w:t xml:space="preserve">- в </w:t>
      </w:r>
      <w:proofErr w:type="gramStart"/>
      <w:r w:rsidRPr="00E907B6">
        <w:rPr>
          <w:rFonts w:ascii="Times New Roman" w:hAnsi="Times New Roman" w:cs="Times New Roman"/>
          <w:bCs/>
          <w:sz w:val="26"/>
          <w:szCs w:val="26"/>
        </w:rPr>
        <w:t>п</w:t>
      </w:r>
      <w:r w:rsidRPr="00E907B6">
        <w:rPr>
          <w:rFonts w:ascii="Times New Roman" w:hAnsi="Times New Roman" w:cs="Times New Roman"/>
          <w:sz w:val="26"/>
          <w:szCs w:val="26"/>
        </w:rPr>
        <w:t>омещениях</w:t>
      </w:r>
      <w:proofErr w:type="gramEnd"/>
      <w:r w:rsidRPr="00E907B6">
        <w:rPr>
          <w:rFonts w:ascii="Times New Roman" w:hAnsi="Times New Roman" w:cs="Times New Roman"/>
          <w:sz w:val="26"/>
          <w:szCs w:val="26"/>
        </w:rPr>
        <w:t xml:space="preserve"> санитарн</w:t>
      </w:r>
      <w:r w:rsidR="00647A50">
        <w:rPr>
          <w:rFonts w:ascii="Times New Roman" w:hAnsi="Times New Roman" w:cs="Times New Roman"/>
          <w:sz w:val="26"/>
          <w:szCs w:val="26"/>
        </w:rPr>
        <w:t>о-бытового назначения для детей</w:t>
      </w:r>
      <w:r w:rsidRPr="00E907B6">
        <w:rPr>
          <w:rFonts w:ascii="Times New Roman" w:hAnsi="Times New Roman" w:cs="Times New Roman"/>
          <w:sz w:val="26"/>
          <w:szCs w:val="26"/>
        </w:rPr>
        <w:t xml:space="preserve"> имелись мыло и туалетная бумага, для сушки рук установлены электросушилки;</w:t>
      </w:r>
    </w:p>
    <w:p w:rsidR="00E907B6" w:rsidRPr="00E907B6" w:rsidRDefault="00E907B6" w:rsidP="00E907B6">
      <w:pPr>
        <w:spacing w:after="0" w:line="360" w:lineRule="auto"/>
        <w:ind w:firstLine="709"/>
        <w:rPr>
          <w:rFonts w:ascii="Times New Roman" w:hAnsi="Times New Roman" w:cs="Times New Roman"/>
          <w:sz w:val="26"/>
          <w:szCs w:val="26"/>
        </w:rPr>
      </w:pPr>
      <w:r w:rsidRPr="00E907B6">
        <w:rPr>
          <w:rFonts w:ascii="Times New Roman" w:hAnsi="Times New Roman" w:cs="Times New Roman"/>
          <w:sz w:val="26"/>
          <w:szCs w:val="26"/>
        </w:rPr>
        <w:t>- в спальных комнатах корпуса № 4 (там, где было необходимо) и помещениях для кружковых занятий установлено дополнительное освещение;</w:t>
      </w:r>
    </w:p>
    <w:p w:rsidR="00E907B6" w:rsidRPr="00E907B6" w:rsidRDefault="00E907B6" w:rsidP="00E907B6">
      <w:pPr>
        <w:spacing w:after="0" w:line="360" w:lineRule="auto"/>
        <w:ind w:firstLine="709"/>
        <w:rPr>
          <w:rFonts w:ascii="Times New Roman" w:hAnsi="Times New Roman" w:cs="Times New Roman"/>
          <w:sz w:val="26"/>
          <w:szCs w:val="26"/>
        </w:rPr>
      </w:pPr>
      <w:r w:rsidRPr="00E907B6">
        <w:rPr>
          <w:rFonts w:ascii="Times New Roman" w:hAnsi="Times New Roman" w:cs="Times New Roman"/>
          <w:sz w:val="26"/>
          <w:szCs w:val="26"/>
        </w:rPr>
        <w:t xml:space="preserve">- в </w:t>
      </w:r>
      <w:proofErr w:type="gramStart"/>
      <w:r w:rsidRPr="00E907B6">
        <w:rPr>
          <w:rFonts w:ascii="Times New Roman" w:hAnsi="Times New Roman" w:cs="Times New Roman"/>
          <w:sz w:val="26"/>
          <w:szCs w:val="26"/>
        </w:rPr>
        <w:t>корпусах</w:t>
      </w:r>
      <w:proofErr w:type="gramEnd"/>
      <w:r w:rsidRPr="00E907B6">
        <w:rPr>
          <w:rFonts w:ascii="Times New Roman" w:hAnsi="Times New Roman" w:cs="Times New Roman"/>
          <w:sz w:val="26"/>
          <w:szCs w:val="26"/>
        </w:rPr>
        <w:t xml:space="preserve"> № 1 и № 2 выделены места для просушивания одежды и обуви детей, проживающих в корпусе № 4.</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Calibri" w:hAnsi="Times New Roman" w:cs="Times New Roman"/>
          <w:sz w:val="26"/>
          <w:szCs w:val="26"/>
          <w:lang w:eastAsia="ru-RU"/>
        </w:rPr>
        <w:t xml:space="preserve">2. В </w:t>
      </w:r>
      <w:proofErr w:type="gramStart"/>
      <w:r w:rsidRPr="00E907B6">
        <w:rPr>
          <w:rFonts w:ascii="Times New Roman" w:eastAsia="Times New Roman" w:hAnsi="Times New Roman" w:cs="Times New Roman"/>
          <w:sz w:val="26"/>
          <w:szCs w:val="26"/>
          <w:lang w:eastAsia="ru-RU"/>
        </w:rPr>
        <w:t>лагере</w:t>
      </w:r>
      <w:proofErr w:type="gramEnd"/>
      <w:r w:rsidRPr="00E907B6">
        <w:rPr>
          <w:rFonts w:ascii="Times New Roman" w:eastAsia="Times New Roman" w:hAnsi="Times New Roman" w:cs="Times New Roman"/>
          <w:sz w:val="26"/>
          <w:szCs w:val="26"/>
          <w:lang w:eastAsia="ru-RU"/>
        </w:rPr>
        <w:t xml:space="preserve"> «Дружба»: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имеют место факты скученного размещения детей, не соблюдается норматив площади на одно спальное место;</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количество туалетов в </w:t>
      </w:r>
      <w:proofErr w:type="gramStart"/>
      <w:r w:rsidRPr="00E907B6">
        <w:rPr>
          <w:rFonts w:ascii="Times New Roman" w:eastAsia="Calibri" w:hAnsi="Times New Roman" w:cs="Times New Roman"/>
          <w:sz w:val="26"/>
          <w:szCs w:val="26"/>
          <w:lang w:eastAsia="ru-RU"/>
        </w:rPr>
        <w:t>лагере</w:t>
      </w:r>
      <w:proofErr w:type="gramEnd"/>
      <w:r w:rsidRPr="00E907B6">
        <w:rPr>
          <w:rFonts w:ascii="Times New Roman" w:eastAsia="Calibri" w:hAnsi="Times New Roman" w:cs="Times New Roman"/>
          <w:sz w:val="26"/>
          <w:szCs w:val="26"/>
          <w:lang w:eastAsia="ru-RU"/>
        </w:rPr>
        <w:t xml:space="preserve"> не достаточно на количество детей, пребывающих в нем;</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каждое спальное место не обеспечено </w:t>
      </w:r>
      <w:proofErr w:type="spellStart"/>
      <w:r w:rsidRPr="00E907B6">
        <w:rPr>
          <w:rFonts w:ascii="Times New Roman" w:eastAsia="Calibri" w:hAnsi="Times New Roman" w:cs="Times New Roman"/>
          <w:sz w:val="26"/>
          <w:szCs w:val="26"/>
          <w:lang w:eastAsia="ru-RU"/>
        </w:rPr>
        <w:t>наматрасником</w:t>
      </w:r>
      <w:proofErr w:type="spellEnd"/>
      <w:r w:rsidRPr="00E907B6">
        <w:rPr>
          <w:rFonts w:ascii="Times New Roman" w:eastAsia="Calibri" w:hAnsi="Times New Roman" w:cs="Times New Roman"/>
          <w:sz w:val="26"/>
          <w:szCs w:val="26"/>
          <w:lang w:eastAsia="ru-RU"/>
        </w:rPr>
        <w:t xml:space="preserve"> и 3 полотенцами (для лица, ног и банное);</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в спальных комнатах отсутствовали столы и  стулья;</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в 2-х </w:t>
      </w:r>
      <w:proofErr w:type="gramStart"/>
      <w:r w:rsidRPr="00E907B6">
        <w:rPr>
          <w:rFonts w:ascii="Times New Roman" w:eastAsia="Calibri" w:hAnsi="Times New Roman" w:cs="Times New Roman"/>
          <w:sz w:val="26"/>
          <w:szCs w:val="26"/>
          <w:lang w:eastAsia="ru-RU"/>
        </w:rPr>
        <w:t>зданиях</w:t>
      </w:r>
      <w:proofErr w:type="gramEnd"/>
      <w:r w:rsidRPr="00E907B6">
        <w:rPr>
          <w:rFonts w:ascii="Times New Roman" w:eastAsia="Calibri" w:hAnsi="Times New Roman" w:cs="Times New Roman"/>
          <w:sz w:val="26"/>
          <w:szCs w:val="26"/>
          <w:lang w:eastAsia="ru-RU"/>
        </w:rPr>
        <w:t xml:space="preserve"> для проживания детей не обеспечивались условия для просушивания верхней одежды и обуви, стирки и глажения;</w:t>
      </w:r>
    </w:p>
    <w:p w:rsidR="00E907B6" w:rsidRPr="00E907B6" w:rsidRDefault="00E907B6" w:rsidP="00E907B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помещения санитарно-бытового назначения для детей совместные для мальчиков и девочек;</w:t>
      </w:r>
    </w:p>
    <w:p w:rsidR="00E907B6" w:rsidRPr="00E907B6" w:rsidRDefault="00E907B6" w:rsidP="00E907B6">
      <w:pPr>
        <w:overflowPunct w:val="0"/>
        <w:autoSpaceDE w:val="0"/>
        <w:snapToGrid w:val="0"/>
        <w:spacing w:after="0" w:line="360" w:lineRule="auto"/>
        <w:ind w:firstLine="709"/>
        <w:jc w:val="both"/>
        <w:textAlignment w:val="baseline"/>
        <w:rPr>
          <w:rFonts w:ascii="Times New Roman" w:hAnsi="Times New Roman" w:cs="Times New Roman"/>
          <w:sz w:val="26"/>
          <w:szCs w:val="26"/>
        </w:rPr>
      </w:pPr>
      <w:r w:rsidRPr="00E907B6">
        <w:rPr>
          <w:rFonts w:ascii="Times New Roman" w:hAnsi="Times New Roman" w:cs="Times New Roman"/>
          <w:sz w:val="26"/>
          <w:szCs w:val="26"/>
        </w:rPr>
        <w:t>- отсутствует комната личной гигиены девочек;</w:t>
      </w:r>
    </w:p>
    <w:p w:rsidR="00E907B6" w:rsidRPr="00E907B6" w:rsidRDefault="00E907B6" w:rsidP="00E907B6">
      <w:pPr>
        <w:overflowPunct w:val="0"/>
        <w:autoSpaceDE w:val="0"/>
        <w:snapToGrid w:val="0"/>
        <w:spacing w:after="0" w:line="360" w:lineRule="auto"/>
        <w:ind w:firstLine="709"/>
        <w:jc w:val="both"/>
        <w:textAlignment w:val="baseline"/>
        <w:rPr>
          <w:rFonts w:ascii="Times New Roman" w:hAnsi="Times New Roman" w:cs="Times New Roman"/>
          <w:sz w:val="26"/>
          <w:szCs w:val="26"/>
        </w:rPr>
      </w:pPr>
      <w:r w:rsidRPr="00E907B6">
        <w:rPr>
          <w:rFonts w:ascii="Times New Roman" w:hAnsi="Times New Roman" w:cs="Times New Roman"/>
          <w:sz w:val="26"/>
          <w:szCs w:val="26"/>
        </w:rPr>
        <w:t>- на территории лагеря имеется надворный туалет выгребного типа, не обеспеченный искусственным освещением (туалет используется мальчиками 1 отряда, проживающими в корпусе</w:t>
      </w:r>
      <w:r w:rsidR="00647A50">
        <w:rPr>
          <w:rFonts w:ascii="Times New Roman" w:hAnsi="Times New Roman" w:cs="Times New Roman"/>
          <w:sz w:val="26"/>
          <w:szCs w:val="26"/>
        </w:rPr>
        <w:t>,</w:t>
      </w:r>
      <w:r w:rsidRPr="00E907B6">
        <w:rPr>
          <w:rFonts w:ascii="Times New Roman" w:hAnsi="Times New Roman" w:cs="Times New Roman"/>
          <w:sz w:val="26"/>
          <w:szCs w:val="26"/>
        </w:rPr>
        <w:t xml:space="preserve"> который не имеет помещения санитарно-бытового назначения). Осмотр туалета показал, что дверь в одной из кабин отсутствует (стоит рядом), экран-перегородка не целостная;</w:t>
      </w:r>
    </w:p>
    <w:p w:rsidR="00E907B6" w:rsidRPr="00E907B6" w:rsidRDefault="00E907B6" w:rsidP="00E907B6">
      <w:pPr>
        <w:overflowPunct w:val="0"/>
        <w:autoSpaceDE w:val="0"/>
        <w:snapToGrid w:val="0"/>
        <w:spacing w:after="0" w:line="360" w:lineRule="auto"/>
        <w:ind w:firstLine="709"/>
        <w:jc w:val="both"/>
        <w:textAlignment w:val="baseline"/>
        <w:rPr>
          <w:rFonts w:ascii="Times New Roman" w:hAnsi="Times New Roman" w:cs="Times New Roman"/>
          <w:sz w:val="26"/>
          <w:szCs w:val="26"/>
        </w:rPr>
      </w:pPr>
      <w:r w:rsidRPr="00E907B6">
        <w:rPr>
          <w:rFonts w:ascii="Times New Roman" w:hAnsi="Times New Roman" w:cs="Times New Roman"/>
          <w:sz w:val="26"/>
          <w:szCs w:val="26"/>
        </w:rPr>
        <w:t>- установки с дозированным розливом питьевой воды, расфасованной в емкости, для организации питьевого режима не обрабатываются должным образом.</w:t>
      </w:r>
    </w:p>
    <w:p w:rsidR="00E907B6" w:rsidRPr="00E907B6" w:rsidRDefault="00E907B6" w:rsidP="00E907B6">
      <w:pPr>
        <w:overflowPunct w:val="0"/>
        <w:autoSpaceDE w:val="0"/>
        <w:snapToGrid w:val="0"/>
        <w:spacing w:after="0" w:line="360" w:lineRule="auto"/>
        <w:ind w:firstLine="709"/>
        <w:jc w:val="both"/>
        <w:textAlignment w:val="baseline"/>
        <w:rPr>
          <w:rFonts w:ascii="Times New Roman" w:hAnsi="Times New Roman" w:cs="Times New Roman"/>
          <w:sz w:val="26"/>
          <w:szCs w:val="26"/>
        </w:rPr>
      </w:pPr>
      <w:proofErr w:type="gramStart"/>
      <w:r w:rsidRPr="00E907B6">
        <w:rPr>
          <w:rFonts w:ascii="Times New Roman" w:hAnsi="Times New Roman" w:cs="Times New Roman"/>
          <w:iCs/>
          <w:sz w:val="26"/>
          <w:szCs w:val="26"/>
        </w:rPr>
        <w:t>В тоже время, согласно Акта проверки органом государственного контроля (надзора), органом муниципального контроля юридического лица, индивидуального предпр</w:t>
      </w:r>
      <w:r w:rsidR="003371AB">
        <w:rPr>
          <w:rFonts w:ascii="Times New Roman" w:hAnsi="Times New Roman" w:cs="Times New Roman"/>
          <w:iCs/>
          <w:sz w:val="26"/>
          <w:szCs w:val="26"/>
        </w:rPr>
        <w:t>инимателя № 391 от 13.08.2015</w:t>
      </w:r>
      <w:r w:rsidRPr="00E907B6">
        <w:rPr>
          <w:rFonts w:ascii="Times New Roman" w:hAnsi="Times New Roman" w:cs="Times New Roman"/>
          <w:iCs/>
          <w:sz w:val="26"/>
          <w:szCs w:val="26"/>
        </w:rPr>
        <w:t xml:space="preserve"> «при проведении плановой выездной проверки  </w:t>
      </w:r>
      <w:r w:rsidRPr="00E907B6">
        <w:rPr>
          <w:rFonts w:ascii="Times New Roman" w:hAnsi="Times New Roman" w:cs="Times New Roman"/>
          <w:iCs/>
          <w:sz w:val="26"/>
          <w:szCs w:val="26"/>
        </w:rPr>
        <w:lastRenderedPageBreak/>
        <w:t>деятельности МБУ Спортивно-оздоровительный центр «Дружба» в 4 смене нарушений требований Закона Российской Федерации «О санитарно-эпидемиологическом благополучии на</w:t>
      </w:r>
      <w:r w:rsidR="003371AB">
        <w:rPr>
          <w:rFonts w:ascii="Times New Roman" w:hAnsi="Times New Roman" w:cs="Times New Roman"/>
          <w:iCs/>
          <w:sz w:val="26"/>
          <w:szCs w:val="26"/>
        </w:rPr>
        <w:t xml:space="preserve">селения №52-ФЗ от 30.03.1999 </w:t>
      </w:r>
      <w:r w:rsidRPr="00E907B6">
        <w:rPr>
          <w:rFonts w:ascii="Times New Roman" w:hAnsi="Times New Roman" w:cs="Times New Roman"/>
          <w:iCs/>
          <w:sz w:val="26"/>
          <w:szCs w:val="26"/>
        </w:rPr>
        <w:t xml:space="preserve">ст. 28, </w:t>
      </w:r>
      <w:hyperlink r:id="rId32" w:history="1">
        <w:r w:rsidRPr="00E907B6">
          <w:rPr>
            <w:rFonts w:ascii="Times New Roman" w:hAnsi="Times New Roman" w:cs="Times New Roman"/>
            <w:sz w:val="26"/>
            <w:szCs w:val="26"/>
          </w:rPr>
          <w:t>СанПиН 2.4.4.3155-13</w:t>
        </w:r>
      </w:hyperlink>
      <w:r w:rsidRPr="00E907B6">
        <w:rPr>
          <w:rFonts w:ascii="Times New Roman" w:hAnsi="Times New Roman" w:cs="Times New Roman"/>
          <w:sz w:val="26"/>
          <w:szCs w:val="26"/>
        </w:rPr>
        <w:t xml:space="preserve"> «Санитарно-эпидемиологические требования к устройству, содержанию и организации работы стационарных организаций</w:t>
      </w:r>
      <w:proofErr w:type="gramEnd"/>
      <w:r w:rsidRPr="00E907B6">
        <w:rPr>
          <w:rFonts w:ascii="Times New Roman" w:hAnsi="Times New Roman" w:cs="Times New Roman"/>
          <w:sz w:val="26"/>
          <w:szCs w:val="26"/>
        </w:rPr>
        <w:t xml:space="preserve"> отдыха и оздоровления детей» не выявлено».</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color w:val="000000"/>
          <w:spacing w:val="-5"/>
          <w:sz w:val="26"/>
          <w:szCs w:val="26"/>
          <w:lang w:eastAsia="ru-RU"/>
        </w:rPr>
      </w:pPr>
      <w:r w:rsidRPr="00E907B6">
        <w:rPr>
          <w:rFonts w:ascii="Times New Roman" w:hAnsi="Times New Roman" w:cs="Times New Roman"/>
          <w:color w:val="000000"/>
          <w:spacing w:val="-3"/>
          <w:sz w:val="26"/>
          <w:szCs w:val="26"/>
        </w:rPr>
        <w:t>Помимо вышеуказанного мониторинга, Уполномоченным был проведен мониторинг</w:t>
      </w:r>
      <w:r w:rsidRPr="00E907B6">
        <w:rPr>
          <w:rFonts w:ascii="Times New Roman" w:hAnsi="Times New Roman" w:cs="Times New Roman"/>
          <w:sz w:val="26"/>
          <w:szCs w:val="26"/>
          <w:lang w:eastAsia="ru-RU"/>
        </w:rPr>
        <w:t xml:space="preserve"> </w:t>
      </w:r>
      <w:r w:rsidRPr="00E907B6">
        <w:rPr>
          <w:rFonts w:ascii="Times New Roman" w:hAnsi="Times New Roman" w:cs="Times New Roman"/>
          <w:color w:val="000000"/>
          <w:spacing w:val="1"/>
          <w:sz w:val="26"/>
          <w:szCs w:val="26"/>
          <w:lang w:eastAsia="ru-RU"/>
        </w:rPr>
        <w:t xml:space="preserve">организаций, </w:t>
      </w:r>
      <w:r w:rsidRPr="00E907B6">
        <w:rPr>
          <w:rFonts w:ascii="Times New Roman" w:hAnsi="Times New Roman" w:cs="Times New Roman"/>
          <w:color w:val="000000"/>
          <w:spacing w:val="2"/>
          <w:sz w:val="26"/>
          <w:szCs w:val="26"/>
          <w:lang w:eastAsia="ru-RU"/>
        </w:rPr>
        <w:t xml:space="preserve">оказывающих услуги по отдыху и оздоровлению детей в форме </w:t>
      </w:r>
      <w:r w:rsidRPr="00E907B6">
        <w:rPr>
          <w:rFonts w:ascii="Times New Roman" w:hAnsi="Times New Roman" w:cs="Times New Roman"/>
          <w:color w:val="000000"/>
          <w:spacing w:val="-5"/>
          <w:sz w:val="26"/>
          <w:szCs w:val="26"/>
          <w:lang w:eastAsia="ru-RU"/>
        </w:rPr>
        <w:t>туристического, палаточного лагеря.</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 </w:t>
      </w:r>
      <w:proofErr w:type="gramStart"/>
      <w:r w:rsidRPr="00E907B6">
        <w:rPr>
          <w:rFonts w:ascii="Times New Roman" w:hAnsi="Times New Roman" w:cs="Times New Roman"/>
          <w:sz w:val="26"/>
          <w:szCs w:val="26"/>
          <w:lang w:eastAsia="ru-RU"/>
        </w:rPr>
        <w:t>В соответствии с п.</w:t>
      </w:r>
      <w:r w:rsidRPr="00E907B6">
        <w:rPr>
          <w:rFonts w:ascii="Times New Roman" w:hAnsi="Times New Roman" w:cs="Times New Roman"/>
          <w:sz w:val="26"/>
          <w:szCs w:val="26"/>
        </w:rPr>
        <w:t xml:space="preserve"> 1.9. </w:t>
      </w:r>
      <w:r w:rsidRPr="00E907B6">
        <w:rPr>
          <w:rFonts w:ascii="Times New Roman" w:hAnsi="Times New Roman" w:cs="Times New Roman"/>
          <w:sz w:val="26"/>
          <w:szCs w:val="26"/>
          <w:lang w:eastAsia="ru-RU"/>
        </w:rPr>
        <w:t xml:space="preserve">санитарно-эпидемиологических </w:t>
      </w:r>
      <w:hyperlink r:id="rId33" w:history="1">
        <w:r w:rsidRPr="00E907B6">
          <w:rPr>
            <w:rFonts w:ascii="Times New Roman" w:hAnsi="Times New Roman" w:cs="Times New Roman"/>
            <w:sz w:val="26"/>
            <w:szCs w:val="26"/>
            <w:lang w:eastAsia="ru-RU"/>
          </w:rPr>
          <w:t>правил</w:t>
        </w:r>
      </w:hyperlink>
      <w:r w:rsidRPr="00E907B6">
        <w:rPr>
          <w:rFonts w:ascii="Times New Roman" w:hAnsi="Times New Roman" w:cs="Times New Roman"/>
          <w:sz w:val="26"/>
          <w:szCs w:val="26"/>
          <w:lang w:eastAsia="ru-RU"/>
        </w:rPr>
        <w:t xml:space="preserve"> и нормативов СанПиН 2.4.4.3048-13 «Санитарно-эпидемиологические требования к устройству и организации работы детских лагерей палаточного типа» открытие палаточного лагеря осуществляется при условии соответствия его требованиям указанных санитарных правил.</w:t>
      </w:r>
      <w:proofErr w:type="gramEnd"/>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Изучение разрешительных документов показало:</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proofErr w:type="gramStart"/>
      <w:r w:rsidRPr="00E907B6">
        <w:rPr>
          <w:rFonts w:ascii="Times New Roman" w:hAnsi="Times New Roman" w:cs="Times New Roman"/>
          <w:sz w:val="26"/>
          <w:szCs w:val="26"/>
        </w:rPr>
        <w:t xml:space="preserve">- оздоровительный спортивно-туристический лагерь с круглосуточным пребыванием детей «Уникум» МКОУ ДОД ДЮСШ г. Людиново, палаточный лагерь «Александр Невский» МКОУ ДОД «Дом детского творчества» (г. Киров), палаточный лагерь (научно-приключенческий лагерь «Путь героя») – ООО «Дубравушка» </w:t>
      </w:r>
      <w:r w:rsidRPr="00E907B6">
        <w:rPr>
          <w:rFonts w:ascii="Times New Roman" w:eastAsia="Times New Roman" w:hAnsi="Times New Roman" w:cs="Times New Roman"/>
          <w:sz w:val="26"/>
          <w:szCs w:val="26"/>
        </w:rPr>
        <w:t xml:space="preserve">на момент открытия имели заключения территориальных органов Управления </w:t>
      </w:r>
      <w:proofErr w:type="spellStart"/>
      <w:r w:rsidRPr="00E907B6">
        <w:rPr>
          <w:rFonts w:ascii="Times New Roman" w:eastAsia="Times New Roman" w:hAnsi="Times New Roman" w:cs="Times New Roman"/>
          <w:sz w:val="26"/>
          <w:szCs w:val="26"/>
        </w:rPr>
        <w:t>Роспотребнадзора</w:t>
      </w:r>
      <w:proofErr w:type="spellEnd"/>
      <w:r w:rsidRPr="00E907B6">
        <w:rPr>
          <w:rFonts w:ascii="Times New Roman" w:eastAsia="Times New Roman" w:hAnsi="Times New Roman" w:cs="Times New Roman"/>
          <w:sz w:val="26"/>
          <w:szCs w:val="26"/>
        </w:rPr>
        <w:t xml:space="preserve"> по Калужской области о соответствии палаточных лагерей требованиям </w:t>
      </w:r>
      <w:r w:rsidRPr="00E907B6">
        <w:rPr>
          <w:rFonts w:ascii="Times New Roman" w:hAnsi="Times New Roman" w:cs="Times New Roman"/>
          <w:sz w:val="26"/>
          <w:szCs w:val="26"/>
        </w:rPr>
        <w:t xml:space="preserve">санитарно-эпидемиологические </w:t>
      </w:r>
      <w:hyperlink r:id="rId34" w:history="1">
        <w:r w:rsidRPr="00E907B6">
          <w:rPr>
            <w:rFonts w:ascii="Times New Roman" w:hAnsi="Times New Roman" w:cs="Times New Roman"/>
            <w:sz w:val="26"/>
            <w:szCs w:val="26"/>
          </w:rPr>
          <w:t>правил</w:t>
        </w:r>
      </w:hyperlink>
      <w:r w:rsidRPr="00E907B6">
        <w:rPr>
          <w:rFonts w:ascii="Times New Roman" w:hAnsi="Times New Roman" w:cs="Times New Roman"/>
          <w:sz w:val="26"/>
          <w:szCs w:val="26"/>
        </w:rPr>
        <w:t xml:space="preserve"> и нормативов СанПиН 2.4.4.3048-13 «Санитарно-эпидемиологические требования к устройству</w:t>
      </w:r>
      <w:proofErr w:type="gramEnd"/>
      <w:r w:rsidRPr="00E907B6">
        <w:rPr>
          <w:rFonts w:ascii="Times New Roman" w:hAnsi="Times New Roman" w:cs="Times New Roman"/>
          <w:sz w:val="26"/>
          <w:szCs w:val="26"/>
        </w:rPr>
        <w:t xml:space="preserve"> и организации работы детских лагерей палаточного типа» (далее - СанПиН 2.4.4.3048-13). </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палаточный лагерь «Кавардак» - Филиал ГАУ КО «Центр организации детского и молодежного отдыха «Развитие» база отдыха «Кольцово» ни </w:t>
      </w:r>
      <w:r w:rsidRPr="00E907B6">
        <w:rPr>
          <w:rFonts w:ascii="Times New Roman" w:eastAsia="Times New Roman" w:hAnsi="Times New Roman" w:cs="Times New Roman"/>
          <w:sz w:val="26"/>
          <w:szCs w:val="26"/>
        </w:rPr>
        <w:t xml:space="preserve">на момент открытия, ни в процессе своей деятельности не имел </w:t>
      </w:r>
      <w:r w:rsidRPr="00E907B6">
        <w:rPr>
          <w:rFonts w:ascii="Times New Roman" w:hAnsi="Times New Roman" w:cs="Times New Roman"/>
          <w:sz w:val="26"/>
          <w:szCs w:val="26"/>
        </w:rPr>
        <w:t>документа, подтверждающего соответствие лагеря санитарным нормам СанПиН 2.4.4.3048-13 по месту размещения палаточного лагеря.</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1. Палаточный лагерь «Уникум» МКОУ ДОД ДЮСШ г. Людиново:</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территория лагеря </w:t>
      </w:r>
      <w:proofErr w:type="gramStart"/>
      <w:r w:rsidRPr="00E907B6">
        <w:rPr>
          <w:rFonts w:ascii="Times New Roman" w:hAnsi="Times New Roman" w:cs="Times New Roman"/>
          <w:sz w:val="26"/>
          <w:szCs w:val="26"/>
        </w:rPr>
        <w:t>обозначена по периметру и разделена</w:t>
      </w:r>
      <w:proofErr w:type="gramEnd"/>
      <w:r w:rsidRPr="00E907B6">
        <w:rPr>
          <w:rFonts w:ascii="Times New Roman" w:hAnsi="Times New Roman" w:cs="Times New Roman"/>
          <w:sz w:val="26"/>
          <w:szCs w:val="26"/>
        </w:rPr>
        <w:t xml:space="preserve"> на зоны;</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проведено скашивание травы, убран сухостой и валежник, территория очищена от ядовитого кустарника и ядовитых трав;</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имеется договор на проведение </w:t>
      </w:r>
      <w:proofErr w:type="spellStart"/>
      <w:r w:rsidRPr="00E907B6">
        <w:rPr>
          <w:rFonts w:ascii="Times New Roman" w:hAnsi="Times New Roman" w:cs="Times New Roman"/>
          <w:sz w:val="26"/>
          <w:szCs w:val="26"/>
        </w:rPr>
        <w:t>акарицидной</w:t>
      </w:r>
      <w:proofErr w:type="spellEnd"/>
      <w:r w:rsidRPr="00E907B6">
        <w:rPr>
          <w:rFonts w:ascii="Times New Roman" w:hAnsi="Times New Roman" w:cs="Times New Roman"/>
          <w:sz w:val="26"/>
          <w:szCs w:val="26"/>
        </w:rPr>
        <w:t xml:space="preserve"> обработки от </w:t>
      </w:r>
      <w:proofErr w:type="spellStart"/>
      <w:r w:rsidRPr="00E907B6">
        <w:rPr>
          <w:rFonts w:ascii="Times New Roman" w:hAnsi="Times New Roman" w:cs="Times New Roman"/>
          <w:sz w:val="26"/>
          <w:szCs w:val="26"/>
        </w:rPr>
        <w:t>иксоидного</w:t>
      </w:r>
      <w:proofErr w:type="spellEnd"/>
      <w:r w:rsidRPr="00E907B6">
        <w:rPr>
          <w:rFonts w:ascii="Times New Roman" w:hAnsi="Times New Roman" w:cs="Times New Roman"/>
          <w:sz w:val="26"/>
          <w:szCs w:val="26"/>
        </w:rPr>
        <w:t xml:space="preserve"> клеща и обработки от грызунов территории лагеря;</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lastRenderedPageBreak/>
        <w:t>- жилая зона оборудована восьмиместными палатками, которые установлены согласно требованиям санитарных правил;</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в жилой зоне оборудовано место для складирования снаряжения коллективного пользования и место для сушки одежды и обуви;</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осуществляется водоснабжение лагеря из водопровода школы д. </w:t>
      </w:r>
      <w:proofErr w:type="spellStart"/>
      <w:r w:rsidRPr="00E907B6">
        <w:rPr>
          <w:rFonts w:ascii="Times New Roman" w:hAnsi="Times New Roman" w:cs="Times New Roman"/>
          <w:sz w:val="26"/>
          <w:szCs w:val="26"/>
        </w:rPr>
        <w:t>Игнатовка</w:t>
      </w:r>
      <w:proofErr w:type="spellEnd"/>
      <w:r w:rsidRPr="00E907B6">
        <w:rPr>
          <w:rFonts w:ascii="Times New Roman" w:hAnsi="Times New Roman" w:cs="Times New Roman"/>
          <w:sz w:val="26"/>
          <w:szCs w:val="26"/>
        </w:rPr>
        <w:t xml:space="preserve">, доставка воды транспортом в специальных </w:t>
      </w:r>
      <w:proofErr w:type="gramStart"/>
      <w:r w:rsidRPr="00E907B6">
        <w:rPr>
          <w:rFonts w:ascii="Times New Roman" w:hAnsi="Times New Roman" w:cs="Times New Roman"/>
          <w:sz w:val="26"/>
          <w:szCs w:val="26"/>
        </w:rPr>
        <w:t>емкостях</w:t>
      </w:r>
      <w:proofErr w:type="gramEnd"/>
      <w:r w:rsidRPr="00E907B6">
        <w:rPr>
          <w:rFonts w:ascii="Times New Roman" w:hAnsi="Times New Roman" w:cs="Times New Roman"/>
          <w:sz w:val="26"/>
          <w:szCs w:val="26"/>
        </w:rPr>
        <w:t>;</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медицинский пункт расположен в отдельной палатке, рядом установлена палатка – изолятор. Медсестра состоит в </w:t>
      </w:r>
      <w:proofErr w:type="gramStart"/>
      <w:r w:rsidRPr="00E907B6">
        <w:rPr>
          <w:rFonts w:ascii="Times New Roman" w:hAnsi="Times New Roman" w:cs="Times New Roman"/>
          <w:sz w:val="26"/>
          <w:szCs w:val="26"/>
        </w:rPr>
        <w:t>штате</w:t>
      </w:r>
      <w:proofErr w:type="gramEnd"/>
      <w:r w:rsidRPr="00E907B6">
        <w:rPr>
          <w:rFonts w:ascii="Times New Roman" w:hAnsi="Times New Roman" w:cs="Times New Roman"/>
          <w:sz w:val="26"/>
          <w:szCs w:val="26"/>
        </w:rPr>
        <w:t xml:space="preserve"> лагеря (по договору с ГБУЗ КО «ЦРБ </w:t>
      </w:r>
      <w:proofErr w:type="spellStart"/>
      <w:r w:rsidRPr="00E907B6">
        <w:rPr>
          <w:rFonts w:ascii="Times New Roman" w:hAnsi="Times New Roman" w:cs="Times New Roman"/>
          <w:sz w:val="26"/>
          <w:szCs w:val="26"/>
        </w:rPr>
        <w:t>Людиновского</w:t>
      </w:r>
      <w:proofErr w:type="spellEnd"/>
      <w:r w:rsidRPr="00E907B6">
        <w:rPr>
          <w:rFonts w:ascii="Times New Roman" w:hAnsi="Times New Roman" w:cs="Times New Roman"/>
          <w:sz w:val="26"/>
          <w:szCs w:val="26"/>
        </w:rPr>
        <w:t xml:space="preserve"> района»);</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приготовление пищи осуществляется на костре;</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санитарно-бытовая зона включает в себя: умывальники, место для мытья ног, туалет, душевые, место сбора мусора (на расстоянии 50 метров от кухни).</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2. Палаточный лагерь «Александр Невский» МКОУ ДОД «Дом детского творчества» (г. Киров). </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Данный лагерь организован и проведен совместными усилиями Кировской районной администрации, </w:t>
      </w:r>
      <w:proofErr w:type="spellStart"/>
      <w:r w:rsidRPr="00E907B6">
        <w:rPr>
          <w:rFonts w:ascii="Times New Roman" w:hAnsi="Times New Roman" w:cs="Times New Roman"/>
          <w:sz w:val="26"/>
          <w:szCs w:val="26"/>
        </w:rPr>
        <w:t>Песоченской</w:t>
      </w:r>
      <w:proofErr w:type="spellEnd"/>
      <w:r w:rsidRPr="00E907B6">
        <w:rPr>
          <w:rFonts w:ascii="Times New Roman" w:hAnsi="Times New Roman" w:cs="Times New Roman"/>
          <w:sz w:val="26"/>
          <w:szCs w:val="26"/>
        </w:rPr>
        <w:t xml:space="preserve"> епархии при поддержке и благотворительной помощ</w:t>
      </w:r>
      <w:proofErr w:type="gramStart"/>
      <w:r w:rsidRPr="00E907B6">
        <w:rPr>
          <w:rFonts w:ascii="Times New Roman" w:hAnsi="Times New Roman" w:cs="Times New Roman"/>
          <w:sz w:val="26"/>
          <w:szCs w:val="26"/>
        </w:rPr>
        <w:t>и      ООО</w:t>
      </w:r>
      <w:proofErr w:type="gramEnd"/>
      <w:r w:rsidRPr="00E907B6">
        <w:rPr>
          <w:rFonts w:ascii="Times New Roman" w:hAnsi="Times New Roman" w:cs="Times New Roman"/>
          <w:sz w:val="26"/>
          <w:szCs w:val="26"/>
        </w:rPr>
        <w:t xml:space="preserve"> «Крестьянско-фермерское хозяйство – Агро туристический комплекс «Иван да Марья».</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Лагерь </w:t>
      </w:r>
      <w:r w:rsidRPr="00E907B6">
        <w:rPr>
          <w:rFonts w:ascii="Times New Roman" w:eastAsia="Calibri" w:hAnsi="Times New Roman" w:cs="Times New Roman"/>
          <w:color w:val="111111"/>
          <w:sz w:val="26"/>
          <w:szCs w:val="26"/>
        </w:rPr>
        <w:t xml:space="preserve">расположен на турбазе «Летучий корабль» </w:t>
      </w:r>
      <w:r w:rsidRPr="00E907B6">
        <w:rPr>
          <w:rFonts w:ascii="Times New Roman" w:eastAsia="Calibri" w:hAnsi="Times New Roman" w:cs="Times New Roman"/>
          <w:sz w:val="26"/>
          <w:szCs w:val="26"/>
          <w:lang w:eastAsia="ru-RU"/>
        </w:rPr>
        <w:t>на окраине деревни Малые Савки.</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111111"/>
          <w:sz w:val="26"/>
          <w:szCs w:val="26"/>
        </w:rPr>
      </w:pPr>
      <w:r w:rsidRPr="00E907B6">
        <w:rPr>
          <w:rFonts w:ascii="Times New Roman" w:eastAsia="Calibri" w:hAnsi="Times New Roman" w:cs="Times New Roman"/>
          <w:color w:val="111111"/>
          <w:sz w:val="26"/>
          <w:szCs w:val="26"/>
        </w:rPr>
        <w:t xml:space="preserve"> Мониторинг показал, что: </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территория лагеря </w:t>
      </w:r>
      <w:proofErr w:type="gramStart"/>
      <w:r w:rsidRPr="00E907B6">
        <w:rPr>
          <w:rFonts w:ascii="Times New Roman" w:eastAsia="Calibri" w:hAnsi="Times New Roman" w:cs="Times New Roman"/>
          <w:sz w:val="26"/>
          <w:szCs w:val="26"/>
          <w:lang w:eastAsia="ru-RU"/>
        </w:rPr>
        <w:t>ограждена по периметру и разделена</w:t>
      </w:r>
      <w:proofErr w:type="gramEnd"/>
      <w:r w:rsidRPr="00E907B6">
        <w:rPr>
          <w:rFonts w:ascii="Times New Roman" w:eastAsia="Calibri" w:hAnsi="Times New Roman" w:cs="Times New Roman"/>
          <w:sz w:val="26"/>
          <w:szCs w:val="26"/>
          <w:lang w:eastAsia="ru-RU"/>
        </w:rPr>
        <w:t xml:space="preserve"> на зоны: жилая, приема пищи; санитарно-бытовая; административно-хозяйственная, физкультурно-спортивная, учебная;</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color w:val="111111"/>
          <w:sz w:val="26"/>
          <w:szCs w:val="26"/>
          <w:lang w:eastAsia="ru-RU"/>
        </w:rPr>
      </w:pPr>
      <w:r w:rsidRPr="00E907B6">
        <w:rPr>
          <w:rFonts w:ascii="Times New Roman" w:eastAsia="Calibri" w:hAnsi="Times New Roman" w:cs="Times New Roman"/>
          <w:sz w:val="26"/>
          <w:szCs w:val="26"/>
          <w:lang w:eastAsia="ru-RU"/>
        </w:rPr>
        <w:t>- пропуск н</w:t>
      </w:r>
      <w:r w:rsidRPr="00E907B6">
        <w:rPr>
          <w:rFonts w:ascii="Times New Roman" w:eastAsia="Times New Roman" w:hAnsi="Times New Roman" w:cs="Times New Roman"/>
          <w:color w:val="111111"/>
          <w:sz w:val="26"/>
          <w:szCs w:val="26"/>
          <w:lang w:eastAsia="ru-RU"/>
        </w:rPr>
        <w:t>а территорию лагеря осуществляется сотрудником турбазы;</w:t>
      </w:r>
    </w:p>
    <w:p w:rsidR="00E907B6" w:rsidRPr="00E907B6" w:rsidRDefault="00E907B6" w:rsidP="00E907B6">
      <w:pPr>
        <w:shd w:val="clear" w:color="auto" w:fill="FFFFFF"/>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жилая зона оборудована </w:t>
      </w:r>
      <w:r w:rsidRPr="00E907B6">
        <w:rPr>
          <w:rFonts w:ascii="Times New Roman" w:eastAsia="Times New Roman" w:hAnsi="Times New Roman" w:cs="Times New Roman"/>
          <w:sz w:val="26"/>
          <w:szCs w:val="26"/>
          <w:lang w:eastAsia="ru-RU"/>
        </w:rPr>
        <w:t>5 жилыми (бревенчатыми) домами из 2-х комнат на 5 человек</w:t>
      </w:r>
      <w:r w:rsidRPr="00E907B6">
        <w:rPr>
          <w:rFonts w:ascii="Times New Roman" w:hAnsi="Times New Roman" w:cs="Times New Roman"/>
          <w:sz w:val="26"/>
          <w:szCs w:val="26"/>
        </w:rPr>
        <w:t>. В каждом домике туалет и ванная (</w:t>
      </w:r>
      <w:proofErr w:type="gramStart"/>
      <w:r w:rsidRPr="00E907B6">
        <w:rPr>
          <w:rFonts w:ascii="Times New Roman" w:hAnsi="Times New Roman" w:cs="Times New Roman"/>
          <w:sz w:val="26"/>
          <w:szCs w:val="26"/>
        </w:rPr>
        <w:t>совмещенные</w:t>
      </w:r>
      <w:proofErr w:type="gramEnd"/>
      <w:r w:rsidRPr="00E907B6">
        <w:rPr>
          <w:rFonts w:ascii="Times New Roman" w:hAnsi="Times New Roman" w:cs="Times New Roman"/>
          <w:sz w:val="26"/>
          <w:szCs w:val="26"/>
        </w:rPr>
        <w:t xml:space="preserve">). Мальчики и девочки размещаются в разных </w:t>
      </w:r>
      <w:proofErr w:type="gramStart"/>
      <w:r w:rsidRPr="00E907B6">
        <w:rPr>
          <w:rFonts w:ascii="Times New Roman" w:hAnsi="Times New Roman" w:cs="Times New Roman"/>
          <w:sz w:val="26"/>
          <w:szCs w:val="26"/>
        </w:rPr>
        <w:t>домиках</w:t>
      </w:r>
      <w:proofErr w:type="gramEnd"/>
      <w:r w:rsidRPr="00E907B6">
        <w:rPr>
          <w:rFonts w:ascii="Times New Roman" w:hAnsi="Times New Roman" w:cs="Times New Roman"/>
          <w:sz w:val="26"/>
          <w:szCs w:val="26"/>
        </w:rPr>
        <w:t xml:space="preserve">. Каждый проживающий в палаточном </w:t>
      </w:r>
      <w:proofErr w:type="gramStart"/>
      <w:r w:rsidRPr="00E907B6">
        <w:rPr>
          <w:rFonts w:ascii="Times New Roman" w:hAnsi="Times New Roman" w:cs="Times New Roman"/>
          <w:sz w:val="26"/>
          <w:szCs w:val="26"/>
        </w:rPr>
        <w:t>лагере</w:t>
      </w:r>
      <w:proofErr w:type="gramEnd"/>
      <w:r w:rsidRPr="00E907B6">
        <w:rPr>
          <w:rFonts w:ascii="Times New Roman" w:hAnsi="Times New Roman" w:cs="Times New Roman"/>
          <w:sz w:val="26"/>
          <w:szCs w:val="26"/>
        </w:rPr>
        <w:t xml:space="preserve"> имеет индивидуальное спальное место;</w:t>
      </w:r>
    </w:p>
    <w:p w:rsidR="00E907B6" w:rsidRPr="00E907B6" w:rsidRDefault="00E907B6" w:rsidP="00E907B6">
      <w:pPr>
        <w:shd w:val="clear" w:color="auto" w:fill="FFFFFF"/>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помывка детей осуществляется в бане, расположенной на территории турбазы;</w:t>
      </w:r>
    </w:p>
    <w:p w:rsidR="00E907B6" w:rsidRPr="00E907B6" w:rsidRDefault="00E907B6" w:rsidP="00E907B6">
      <w:pPr>
        <w:shd w:val="clear" w:color="auto" w:fill="FFFFFF"/>
        <w:spacing w:after="0" w:line="360" w:lineRule="auto"/>
        <w:ind w:firstLine="709"/>
        <w:jc w:val="both"/>
        <w:rPr>
          <w:rFonts w:ascii="Times New Roman" w:hAnsi="Times New Roman" w:cs="Times New Roman"/>
          <w:sz w:val="26"/>
          <w:szCs w:val="26"/>
        </w:rPr>
      </w:pPr>
      <w:r w:rsidRPr="00E907B6">
        <w:rPr>
          <w:rFonts w:ascii="Times New Roman" w:eastAsia="Times New Roman" w:hAnsi="Times New Roman" w:cs="Times New Roman"/>
          <w:color w:val="111111"/>
          <w:sz w:val="26"/>
          <w:szCs w:val="26"/>
        </w:rPr>
        <w:t>- р</w:t>
      </w:r>
      <w:r w:rsidRPr="00E907B6">
        <w:rPr>
          <w:rFonts w:ascii="Times New Roman" w:eastAsia="Times New Roman" w:hAnsi="Times New Roman" w:cs="Times New Roman"/>
          <w:color w:val="111111"/>
          <w:sz w:val="26"/>
          <w:szCs w:val="26"/>
          <w:lang w:eastAsia="ru-RU"/>
        </w:rPr>
        <w:t>ядом с жилой зоной расположено кафе, где дети питаются</w:t>
      </w:r>
      <w:r w:rsidRPr="00E907B6">
        <w:rPr>
          <w:rFonts w:ascii="Times New Roman" w:eastAsia="Times New Roman" w:hAnsi="Times New Roman" w:cs="Times New Roman"/>
          <w:color w:val="111111"/>
          <w:sz w:val="26"/>
          <w:szCs w:val="26"/>
        </w:rPr>
        <w:t xml:space="preserve">. </w:t>
      </w:r>
      <w:r w:rsidRPr="00E907B6">
        <w:rPr>
          <w:rFonts w:ascii="Times New Roman" w:eastAsia="Times New Roman" w:hAnsi="Times New Roman" w:cs="Times New Roman"/>
          <w:sz w:val="26"/>
          <w:szCs w:val="26"/>
        </w:rPr>
        <w:t>Приготовление пищи осуществляют повара турбазы</w:t>
      </w:r>
      <w:r w:rsidRPr="00E907B6">
        <w:rPr>
          <w:rFonts w:ascii="Times New Roman" w:hAnsi="Times New Roman" w:cs="Times New Roman"/>
          <w:sz w:val="26"/>
          <w:szCs w:val="26"/>
        </w:rPr>
        <w:t>;</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проведено скашивание травы, убран сухостой и валежник, территория очищена от </w:t>
      </w:r>
      <w:r w:rsidRPr="00E907B6">
        <w:rPr>
          <w:rFonts w:ascii="Times New Roman" w:eastAsia="Calibri" w:hAnsi="Times New Roman" w:cs="Times New Roman"/>
          <w:sz w:val="26"/>
          <w:szCs w:val="26"/>
          <w:lang w:eastAsia="ru-RU"/>
        </w:rPr>
        <w:lastRenderedPageBreak/>
        <w:t>ядовитого кустарника и ядовитых трав;</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проведена </w:t>
      </w:r>
      <w:proofErr w:type="spellStart"/>
      <w:r w:rsidRPr="00E907B6">
        <w:rPr>
          <w:rFonts w:ascii="Times New Roman" w:hAnsi="Times New Roman" w:cs="Times New Roman"/>
          <w:sz w:val="26"/>
          <w:szCs w:val="26"/>
        </w:rPr>
        <w:t>аккарицидная</w:t>
      </w:r>
      <w:proofErr w:type="spellEnd"/>
      <w:r w:rsidRPr="00E907B6">
        <w:rPr>
          <w:rFonts w:ascii="Times New Roman" w:hAnsi="Times New Roman" w:cs="Times New Roman"/>
          <w:sz w:val="26"/>
          <w:szCs w:val="26"/>
        </w:rPr>
        <w:t xml:space="preserve"> обработка территории лагеря от клеща;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color w:val="111111"/>
          <w:sz w:val="26"/>
          <w:szCs w:val="26"/>
          <w:lang w:eastAsia="ru-RU"/>
        </w:rPr>
      </w:pPr>
      <w:r w:rsidRPr="00E907B6">
        <w:rPr>
          <w:rFonts w:ascii="Times New Roman" w:eastAsia="Calibri" w:hAnsi="Times New Roman" w:cs="Times New Roman"/>
          <w:sz w:val="26"/>
          <w:szCs w:val="26"/>
          <w:lang w:eastAsia="ru-RU"/>
        </w:rPr>
        <w:t>- м</w:t>
      </w:r>
      <w:r w:rsidRPr="00E907B6">
        <w:rPr>
          <w:rFonts w:ascii="Times New Roman" w:eastAsia="Times New Roman" w:hAnsi="Times New Roman" w:cs="Times New Roman"/>
          <w:color w:val="111111"/>
          <w:sz w:val="26"/>
          <w:szCs w:val="26"/>
          <w:lang w:eastAsia="ru-RU"/>
        </w:rPr>
        <w:t xml:space="preserve">едпункт находится в административном </w:t>
      </w:r>
      <w:proofErr w:type="gramStart"/>
      <w:r w:rsidRPr="00E907B6">
        <w:rPr>
          <w:rFonts w:ascii="Times New Roman" w:eastAsia="Times New Roman" w:hAnsi="Times New Roman" w:cs="Times New Roman"/>
          <w:color w:val="111111"/>
          <w:sz w:val="26"/>
          <w:szCs w:val="26"/>
          <w:lang w:eastAsia="ru-RU"/>
        </w:rPr>
        <w:t>блоке</w:t>
      </w:r>
      <w:proofErr w:type="gramEnd"/>
      <w:r w:rsidRPr="00E907B6">
        <w:rPr>
          <w:rFonts w:ascii="Times New Roman" w:eastAsia="Times New Roman" w:hAnsi="Times New Roman" w:cs="Times New Roman"/>
          <w:color w:val="111111"/>
          <w:sz w:val="26"/>
          <w:szCs w:val="26"/>
          <w:lang w:eastAsia="ru-RU"/>
        </w:rPr>
        <w:t xml:space="preserve">, где постоянно дежурит медсестра. </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3. Палаточный лагерь (научно-приключенческ</w:t>
      </w:r>
      <w:r w:rsidR="00975880">
        <w:rPr>
          <w:rFonts w:ascii="Times New Roman" w:eastAsia="Calibri" w:hAnsi="Times New Roman" w:cs="Times New Roman"/>
          <w:sz w:val="26"/>
          <w:szCs w:val="26"/>
          <w:lang w:eastAsia="ru-RU"/>
        </w:rPr>
        <w:t xml:space="preserve">ий лагерь «Путь героя») </w:t>
      </w:r>
      <w:r w:rsidRPr="00E907B6">
        <w:rPr>
          <w:rFonts w:ascii="Times New Roman" w:eastAsia="Calibri" w:hAnsi="Times New Roman" w:cs="Times New Roman"/>
          <w:sz w:val="26"/>
          <w:szCs w:val="26"/>
          <w:lang w:eastAsia="ru-RU"/>
        </w:rPr>
        <w:t>ООО «Дубравушка».</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111111"/>
          <w:sz w:val="26"/>
          <w:szCs w:val="26"/>
        </w:rPr>
      </w:pPr>
      <w:r w:rsidRPr="00E907B6">
        <w:rPr>
          <w:rFonts w:ascii="Times New Roman" w:eastAsia="Calibri" w:hAnsi="Times New Roman" w:cs="Times New Roman"/>
          <w:sz w:val="26"/>
          <w:szCs w:val="26"/>
          <w:lang w:eastAsia="ru-RU"/>
        </w:rPr>
        <w:t xml:space="preserve">Лагерь </w:t>
      </w:r>
      <w:r w:rsidRPr="00E907B6">
        <w:rPr>
          <w:rFonts w:ascii="Times New Roman" w:eastAsia="Calibri" w:hAnsi="Times New Roman" w:cs="Times New Roman"/>
          <w:color w:val="111111"/>
          <w:sz w:val="26"/>
          <w:szCs w:val="26"/>
        </w:rPr>
        <w:t>расположен в лесу на территории охраняемого туристского парка «</w:t>
      </w:r>
      <w:proofErr w:type="spellStart"/>
      <w:r w:rsidRPr="00E907B6">
        <w:rPr>
          <w:rFonts w:ascii="Times New Roman" w:eastAsia="Calibri" w:hAnsi="Times New Roman" w:cs="Times New Roman"/>
          <w:color w:val="111111"/>
          <w:sz w:val="26"/>
          <w:szCs w:val="26"/>
        </w:rPr>
        <w:t>Протва</w:t>
      </w:r>
      <w:proofErr w:type="spellEnd"/>
      <w:r w:rsidRPr="00E907B6">
        <w:rPr>
          <w:rFonts w:ascii="Times New Roman" w:eastAsia="Calibri" w:hAnsi="Times New Roman" w:cs="Times New Roman"/>
          <w:color w:val="111111"/>
          <w:sz w:val="26"/>
          <w:szCs w:val="26"/>
        </w:rPr>
        <w:t>», который является частью Тарусского заповедника.</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color w:val="111111"/>
          <w:sz w:val="26"/>
          <w:szCs w:val="26"/>
        </w:rPr>
      </w:pPr>
      <w:r w:rsidRPr="00E907B6">
        <w:rPr>
          <w:rFonts w:ascii="Times New Roman" w:eastAsia="Calibri" w:hAnsi="Times New Roman" w:cs="Times New Roman"/>
          <w:color w:val="111111"/>
          <w:sz w:val="26"/>
          <w:szCs w:val="26"/>
        </w:rPr>
        <w:t xml:space="preserve"> Мониторинг показал, что:</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территория лагеря </w:t>
      </w:r>
      <w:proofErr w:type="gramStart"/>
      <w:r w:rsidRPr="00E907B6">
        <w:rPr>
          <w:rFonts w:ascii="Times New Roman" w:eastAsia="Calibri" w:hAnsi="Times New Roman" w:cs="Times New Roman"/>
          <w:sz w:val="26"/>
          <w:szCs w:val="26"/>
          <w:lang w:eastAsia="ru-RU"/>
        </w:rPr>
        <w:t>ограждена по периметру и разделена</w:t>
      </w:r>
      <w:proofErr w:type="gramEnd"/>
      <w:r w:rsidRPr="00E907B6">
        <w:rPr>
          <w:rFonts w:ascii="Times New Roman" w:eastAsia="Calibri" w:hAnsi="Times New Roman" w:cs="Times New Roman"/>
          <w:sz w:val="26"/>
          <w:szCs w:val="26"/>
          <w:lang w:eastAsia="ru-RU"/>
        </w:rPr>
        <w:t xml:space="preserve"> на зоны: жилая, приема пищи, санитарно-бытовая, административно-хозяйственная, физкультурно-спортивная, учебная;</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color w:val="111111"/>
          <w:sz w:val="26"/>
          <w:szCs w:val="26"/>
          <w:lang w:eastAsia="ru-RU"/>
        </w:rPr>
      </w:pPr>
      <w:r w:rsidRPr="00E907B6">
        <w:rPr>
          <w:rFonts w:ascii="Times New Roman" w:eastAsia="Calibri" w:hAnsi="Times New Roman" w:cs="Times New Roman"/>
          <w:sz w:val="26"/>
          <w:szCs w:val="26"/>
          <w:lang w:eastAsia="ru-RU"/>
        </w:rPr>
        <w:t>- н</w:t>
      </w:r>
      <w:r w:rsidRPr="00E907B6">
        <w:rPr>
          <w:rFonts w:ascii="Times New Roman" w:eastAsia="Times New Roman" w:hAnsi="Times New Roman" w:cs="Times New Roman"/>
          <w:color w:val="111111"/>
          <w:sz w:val="26"/>
          <w:szCs w:val="26"/>
          <w:lang w:eastAsia="ru-RU"/>
        </w:rPr>
        <w:t>а территории лагеря находится круглосуточный пост охраны, оборудованный тревожной кнопкой вневедомственной охраны МВД. Время приезда сотрудников охраны МВД – 5 минут с момента срабатывания кнопки. Дополнительные два поста охраны располагаются в 200 м и 800 м от лагеря на территории парка «</w:t>
      </w:r>
      <w:proofErr w:type="spellStart"/>
      <w:r w:rsidRPr="00E907B6">
        <w:rPr>
          <w:rFonts w:ascii="Times New Roman" w:eastAsia="Times New Roman" w:hAnsi="Times New Roman" w:cs="Times New Roman"/>
          <w:color w:val="111111"/>
          <w:sz w:val="26"/>
          <w:szCs w:val="26"/>
          <w:lang w:eastAsia="ru-RU"/>
        </w:rPr>
        <w:t>Протва</w:t>
      </w:r>
      <w:proofErr w:type="spellEnd"/>
      <w:r w:rsidRPr="00E907B6">
        <w:rPr>
          <w:rFonts w:ascii="Times New Roman" w:eastAsia="Times New Roman" w:hAnsi="Times New Roman" w:cs="Times New Roman"/>
          <w:color w:val="111111"/>
          <w:sz w:val="26"/>
          <w:szCs w:val="26"/>
          <w:lang w:eastAsia="ru-RU"/>
        </w:rPr>
        <w:t>»;</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Times New Roman" w:hAnsi="Times New Roman" w:cs="Times New Roman"/>
          <w:color w:val="111111"/>
          <w:sz w:val="26"/>
          <w:szCs w:val="26"/>
          <w:lang w:eastAsia="ru-RU"/>
        </w:rPr>
        <w:t xml:space="preserve">- </w:t>
      </w:r>
      <w:r w:rsidRPr="00E907B6">
        <w:rPr>
          <w:rFonts w:ascii="Times New Roman" w:eastAsia="Calibri" w:hAnsi="Times New Roman" w:cs="Times New Roman"/>
          <w:bCs/>
          <w:color w:val="222222"/>
          <w:sz w:val="26"/>
          <w:szCs w:val="26"/>
        </w:rPr>
        <w:t>лагерь оборудован</w:t>
      </w:r>
      <w:r w:rsidRPr="00E907B6">
        <w:rPr>
          <w:rFonts w:ascii="Times New Roman" w:eastAsia="Calibri" w:hAnsi="Times New Roman" w:cs="Times New Roman"/>
          <w:color w:val="222222"/>
          <w:sz w:val="26"/>
          <w:szCs w:val="26"/>
        </w:rPr>
        <w:t xml:space="preserve"> системой автоматической </w:t>
      </w:r>
      <w:r w:rsidRPr="00E907B6">
        <w:rPr>
          <w:rFonts w:ascii="Times New Roman" w:eastAsia="Calibri" w:hAnsi="Times New Roman" w:cs="Times New Roman"/>
          <w:bCs/>
          <w:color w:val="222222"/>
          <w:sz w:val="26"/>
          <w:szCs w:val="26"/>
        </w:rPr>
        <w:t>пожарной сигнализации</w:t>
      </w:r>
      <w:r w:rsidRPr="00E907B6">
        <w:rPr>
          <w:rFonts w:ascii="Times New Roman" w:eastAsia="Calibri" w:hAnsi="Times New Roman" w:cs="Times New Roman"/>
          <w:color w:val="222222"/>
          <w:sz w:val="26"/>
          <w:szCs w:val="26"/>
        </w:rPr>
        <w:t>;</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жилая зона оборудована </w:t>
      </w:r>
      <w:r w:rsidRPr="00E907B6">
        <w:rPr>
          <w:rFonts w:ascii="Times New Roman" w:eastAsia="Times New Roman" w:hAnsi="Times New Roman" w:cs="Times New Roman"/>
          <w:color w:val="111111"/>
          <w:sz w:val="26"/>
          <w:szCs w:val="26"/>
          <w:lang w:eastAsia="ru-RU"/>
        </w:rPr>
        <w:t xml:space="preserve">комфортабельными </w:t>
      </w:r>
      <w:r w:rsidRPr="00E907B6">
        <w:rPr>
          <w:rFonts w:ascii="Times New Roman" w:eastAsia="Times New Roman" w:hAnsi="Times New Roman" w:cs="Times New Roman"/>
          <w:sz w:val="26"/>
          <w:szCs w:val="26"/>
          <w:lang w:eastAsia="ru-RU"/>
        </w:rPr>
        <w:t>летними деревянными домиками на 8 человек</w:t>
      </w:r>
      <w:r w:rsidRPr="00E907B6">
        <w:rPr>
          <w:rFonts w:ascii="Times New Roman" w:eastAsia="Calibri" w:hAnsi="Times New Roman" w:cs="Times New Roman"/>
          <w:sz w:val="26"/>
          <w:szCs w:val="26"/>
          <w:lang w:eastAsia="ru-RU"/>
        </w:rPr>
        <w:t xml:space="preserve">, на веранде домиков предусмотрено место для хранения обуви и сушки одежды. Мальчики и девочки размещаются в разных </w:t>
      </w:r>
      <w:proofErr w:type="gramStart"/>
      <w:r w:rsidRPr="00E907B6">
        <w:rPr>
          <w:rFonts w:ascii="Times New Roman" w:eastAsia="Calibri" w:hAnsi="Times New Roman" w:cs="Times New Roman"/>
          <w:sz w:val="26"/>
          <w:szCs w:val="26"/>
          <w:lang w:eastAsia="ru-RU"/>
        </w:rPr>
        <w:t>домиках</w:t>
      </w:r>
      <w:proofErr w:type="gramEnd"/>
      <w:r w:rsidRPr="00E907B6">
        <w:rPr>
          <w:rFonts w:ascii="Times New Roman" w:eastAsia="Calibri" w:hAnsi="Times New Roman" w:cs="Times New Roman"/>
          <w:sz w:val="26"/>
          <w:szCs w:val="26"/>
          <w:lang w:eastAsia="ru-RU"/>
        </w:rPr>
        <w:t xml:space="preserve">. Каждый проживающий в палаточном </w:t>
      </w:r>
      <w:proofErr w:type="gramStart"/>
      <w:r w:rsidRPr="00E907B6">
        <w:rPr>
          <w:rFonts w:ascii="Times New Roman" w:eastAsia="Calibri" w:hAnsi="Times New Roman" w:cs="Times New Roman"/>
          <w:sz w:val="26"/>
          <w:szCs w:val="26"/>
          <w:lang w:eastAsia="ru-RU"/>
        </w:rPr>
        <w:t>лагере</w:t>
      </w:r>
      <w:proofErr w:type="gramEnd"/>
      <w:r w:rsidRPr="00E907B6">
        <w:rPr>
          <w:rFonts w:ascii="Times New Roman" w:eastAsia="Calibri" w:hAnsi="Times New Roman" w:cs="Times New Roman"/>
          <w:sz w:val="26"/>
          <w:szCs w:val="26"/>
          <w:lang w:eastAsia="ru-RU"/>
        </w:rPr>
        <w:t xml:space="preserve"> имеет индивидуальное спальное место. Спят дети на двухъярусных кроватях. Обогрев домиков в холодную погоду осуществляется масляными радиаторами;</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Times New Roman" w:hAnsi="Times New Roman" w:cs="Times New Roman"/>
          <w:color w:val="111111"/>
          <w:sz w:val="26"/>
          <w:szCs w:val="26"/>
          <w:lang w:eastAsia="ru-RU"/>
        </w:rPr>
        <w:t xml:space="preserve">- рядом с жилой зоной расположена крытая столовая. </w:t>
      </w:r>
      <w:r w:rsidRPr="00E907B6">
        <w:rPr>
          <w:rFonts w:ascii="Times New Roman" w:eastAsia="Times New Roman" w:hAnsi="Times New Roman" w:cs="Times New Roman"/>
          <w:sz w:val="26"/>
          <w:szCs w:val="26"/>
          <w:lang w:eastAsia="ru-RU"/>
        </w:rPr>
        <w:t xml:space="preserve">Приготовление пищи в </w:t>
      </w:r>
      <w:proofErr w:type="gramStart"/>
      <w:r w:rsidRPr="00E907B6">
        <w:rPr>
          <w:rFonts w:ascii="Times New Roman" w:eastAsia="Times New Roman" w:hAnsi="Times New Roman" w:cs="Times New Roman"/>
          <w:sz w:val="26"/>
          <w:szCs w:val="26"/>
          <w:lang w:eastAsia="ru-RU"/>
        </w:rPr>
        <w:t>лагере</w:t>
      </w:r>
      <w:proofErr w:type="gramEnd"/>
      <w:r w:rsidRPr="00E907B6">
        <w:rPr>
          <w:rFonts w:ascii="Times New Roman" w:eastAsia="Times New Roman" w:hAnsi="Times New Roman" w:cs="Times New Roman"/>
          <w:sz w:val="26"/>
          <w:szCs w:val="26"/>
          <w:lang w:eastAsia="ru-RU"/>
        </w:rPr>
        <w:t xml:space="preserve"> не осуществляется. Д</w:t>
      </w:r>
      <w:r w:rsidRPr="00E907B6">
        <w:rPr>
          <w:rFonts w:ascii="Times New Roman" w:eastAsia="Calibri" w:hAnsi="Times New Roman" w:cs="Times New Roman"/>
          <w:sz w:val="26"/>
          <w:szCs w:val="26"/>
          <w:lang w:eastAsia="ru-RU"/>
        </w:rPr>
        <w:t xml:space="preserve">оставка готовой пищи осуществляется в </w:t>
      </w:r>
      <w:proofErr w:type="spellStart"/>
      <w:r w:rsidRPr="00E907B6">
        <w:rPr>
          <w:rFonts w:ascii="Times New Roman" w:eastAsia="Calibri" w:hAnsi="Times New Roman" w:cs="Times New Roman"/>
          <w:sz w:val="26"/>
          <w:szCs w:val="26"/>
          <w:lang w:eastAsia="ru-RU"/>
        </w:rPr>
        <w:t>термоконтейнерах</w:t>
      </w:r>
      <w:proofErr w:type="spellEnd"/>
      <w:r w:rsidRPr="00E907B6">
        <w:rPr>
          <w:rFonts w:ascii="Times New Roman" w:eastAsia="Times New Roman" w:hAnsi="Times New Roman" w:cs="Times New Roman"/>
          <w:sz w:val="26"/>
          <w:szCs w:val="26"/>
          <w:lang w:eastAsia="ru-RU"/>
        </w:rPr>
        <w:t xml:space="preserve"> из </w:t>
      </w:r>
      <w:r w:rsidRPr="00E907B6">
        <w:rPr>
          <w:rFonts w:ascii="Times New Roman" w:eastAsia="Calibri" w:hAnsi="Times New Roman" w:cs="Times New Roman"/>
          <w:bCs/>
          <w:sz w:val="26"/>
          <w:szCs w:val="26"/>
          <w:lang w:eastAsia="ru-RU"/>
        </w:rPr>
        <w:t>летнего лагеря НП «Общеобразовательная школа-интернат «Дубравушка»</w:t>
      </w:r>
      <w:r w:rsidRPr="00E907B6">
        <w:rPr>
          <w:rFonts w:ascii="Times New Roman" w:eastAsia="Calibri" w:hAnsi="Times New Roman" w:cs="Times New Roman"/>
          <w:sz w:val="26"/>
          <w:szCs w:val="26"/>
          <w:lang w:eastAsia="ru-RU"/>
        </w:rPr>
        <w:t>;</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проведено скашивание травы, убран сухостой и валежник, территория очищена от ядовитого кустарника и ядовитых трав;</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проведена </w:t>
      </w:r>
      <w:proofErr w:type="spellStart"/>
      <w:r w:rsidRPr="00E907B6">
        <w:rPr>
          <w:rFonts w:ascii="Times New Roman" w:hAnsi="Times New Roman" w:cs="Times New Roman"/>
          <w:sz w:val="26"/>
          <w:szCs w:val="26"/>
        </w:rPr>
        <w:t>акарицидная</w:t>
      </w:r>
      <w:proofErr w:type="spellEnd"/>
      <w:r w:rsidRPr="00E907B6">
        <w:rPr>
          <w:rFonts w:ascii="Times New Roman" w:hAnsi="Times New Roman" w:cs="Times New Roman"/>
          <w:sz w:val="26"/>
          <w:szCs w:val="26"/>
        </w:rPr>
        <w:t xml:space="preserve"> обработка территории лагеря от клеща;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в </w:t>
      </w:r>
      <w:proofErr w:type="gramStart"/>
      <w:r w:rsidRPr="00E907B6">
        <w:rPr>
          <w:rFonts w:ascii="Times New Roman" w:eastAsia="Calibri" w:hAnsi="Times New Roman" w:cs="Times New Roman"/>
          <w:sz w:val="26"/>
          <w:szCs w:val="26"/>
          <w:lang w:eastAsia="ru-RU"/>
        </w:rPr>
        <w:t>качестве</w:t>
      </w:r>
      <w:proofErr w:type="gramEnd"/>
      <w:r w:rsidRPr="00E907B6">
        <w:rPr>
          <w:rFonts w:ascii="Times New Roman" w:eastAsia="Calibri" w:hAnsi="Times New Roman" w:cs="Times New Roman"/>
          <w:sz w:val="26"/>
          <w:szCs w:val="26"/>
          <w:lang w:eastAsia="ru-RU"/>
        </w:rPr>
        <w:t xml:space="preserve"> источника питьевой воды используется питьевая вода промышленного производства, расфасованная в емкости (бутилированная), питьевой режим осуществляется посредством кулеров;</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Times New Roman" w:hAnsi="Times New Roman" w:cs="Times New Roman"/>
          <w:color w:val="111111"/>
          <w:sz w:val="26"/>
          <w:szCs w:val="26"/>
          <w:lang w:eastAsia="ru-RU"/>
        </w:rPr>
      </w:pPr>
      <w:r w:rsidRPr="00E907B6">
        <w:rPr>
          <w:rFonts w:ascii="Times New Roman" w:eastAsia="Calibri" w:hAnsi="Times New Roman" w:cs="Times New Roman"/>
          <w:sz w:val="26"/>
          <w:szCs w:val="26"/>
          <w:lang w:eastAsia="ru-RU"/>
        </w:rPr>
        <w:t>- м</w:t>
      </w:r>
      <w:r w:rsidRPr="00E907B6">
        <w:rPr>
          <w:rFonts w:ascii="Times New Roman" w:eastAsia="Times New Roman" w:hAnsi="Times New Roman" w:cs="Times New Roman"/>
          <w:color w:val="111111"/>
          <w:sz w:val="26"/>
          <w:szCs w:val="26"/>
          <w:lang w:eastAsia="ru-RU"/>
        </w:rPr>
        <w:t xml:space="preserve">едпункт находится в административном </w:t>
      </w:r>
      <w:proofErr w:type="gramStart"/>
      <w:r w:rsidRPr="00E907B6">
        <w:rPr>
          <w:rFonts w:ascii="Times New Roman" w:eastAsia="Times New Roman" w:hAnsi="Times New Roman" w:cs="Times New Roman"/>
          <w:color w:val="111111"/>
          <w:sz w:val="26"/>
          <w:szCs w:val="26"/>
          <w:lang w:eastAsia="ru-RU"/>
        </w:rPr>
        <w:t>блоке</w:t>
      </w:r>
      <w:proofErr w:type="gramEnd"/>
      <w:r w:rsidRPr="00E907B6">
        <w:rPr>
          <w:rFonts w:ascii="Times New Roman" w:eastAsia="Times New Roman" w:hAnsi="Times New Roman" w:cs="Times New Roman"/>
          <w:color w:val="111111"/>
          <w:sz w:val="26"/>
          <w:szCs w:val="26"/>
          <w:lang w:eastAsia="ru-RU"/>
        </w:rPr>
        <w:t xml:space="preserve"> у входа в лагерь. Там постоянно дежурят врач и медсестра. Медпункт имеет набор лекарств на случай экстренных </w:t>
      </w:r>
      <w:r w:rsidRPr="00E907B6">
        <w:rPr>
          <w:rFonts w:ascii="Times New Roman" w:eastAsia="Times New Roman" w:hAnsi="Times New Roman" w:cs="Times New Roman"/>
          <w:color w:val="111111"/>
          <w:sz w:val="26"/>
          <w:szCs w:val="26"/>
          <w:lang w:eastAsia="ru-RU"/>
        </w:rPr>
        <w:lastRenderedPageBreak/>
        <w:t>ситуаций, травм и простуд;</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санитарно-бытовая зона включает в себя: умывальники, туалеты, душевые и рукомойники;</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устойчивой телефонной связи лагерь не имеет (только сотовая связь).</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4. Палаточный лагерь «Кавардак» - Филиал ГАУ КО «Центр организации детского и молодежного отдыха «Развитие» база отдыха «Кольцово». </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Палаточный лагерь «Кавардак» - проект для творческих детей от 8 до 17 лет.</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При организации палаточного лагеря использована свободная территория и помещения зданий бывшей базы отдыха «Кольцово». В помещениях базы отдыха расположены зоны: </w:t>
      </w:r>
      <w:proofErr w:type="gramStart"/>
      <w:r w:rsidRPr="00E907B6">
        <w:rPr>
          <w:rFonts w:ascii="Times New Roman" w:eastAsia="Calibri" w:hAnsi="Times New Roman" w:cs="Times New Roman"/>
          <w:sz w:val="26"/>
          <w:szCs w:val="26"/>
          <w:lang w:eastAsia="ru-RU"/>
        </w:rPr>
        <w:t>жилая</w:t>
      </w:r>
      <w:proofErr w:type="gramEnd"/>
      <w:r w:rsidRPr="00E907B6">
        <w:rPr>
          <w:rFonts w:ascii="Times New Roman" w:eastAsia="Calibri" w:hAnsi="Times New Roman" w:cs="Times New Roman"/>
          <w:sz w:val="26"/>
          <w:szCs w:val="26"/>
          <w:lang w:eastAsia="ru-RU"/>
        </w:rPr>
        <w:t xml:space="preserve"> (для младших детей), приготовления и приема пищи, хранения продуктов питания, санитарно-бытовая, административно-хозяйственная, кружковая. Здесь же располагается и помещение, используемое под медицинский пункт, где медицинским работником лагеря осуществляется лечение детей (на момент </w:t>
      </w:r>
      <w:proofErr w:type="gramStart"/>
      <w:r w:rsidRPr="00E907B6">
        <w:rPr>
          <w:rFonts w:ascii="Times New Roman" w:eastAsia="Calibri" w:hAnsi="Times New Roman" w:cs="Times New Roman"/>
          <w:sz w:val="26"/>
          <w:szCs w:val="26"/>
          <w:lang w:eastAsia="ru-RU"/>
        </w:rPr>
        <w:t>проведения мониторинга согласия родителей отдыхающих детей</w:t>
      </w:r>
      <w:proofErr w:type="gramEnd"/>
      <w:r w:rsidRPr="00E907B6">
        <w:rPr>
          <w:rFonts w:ascii="Times New Roman" w:eastAsia="Calibri" w:hAnsi="Times New Roman" w:cs="Times New Roman"/>
          <w:sz w:val="26"/>
          <w:szCs w:val="26"/>
          <w:lang w:eastAsia="ru-RU"/>
        </w:rPr>
        <w:t xml:space="preserve"> и подростков на оказание медицинской помощи отсутствовали).</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В</w:t>
      </w:r>
      <w:r w:rsidRPr="00E907B6">
        <w:rPr>
          <w:rFonts w:ascii="Times New Roman" w:eastAsia="Times New Roman" w:hAnsi="Times New Roman" w:cs="Times New Roman"/>
          <w:color w:val="000000"/>
          <w:sz w:val="26"/>
          <w:szCs w:val="26"/>
          <w:lang w:eastAsia="ru-RU"/>
        </w:rPr>
        <w:t xml:space="preserve"> </w:t>
      </w:r>
      <w:r w:rsidRPr="00E907B6">
        <w:rPr>
          <w:rFonts w:ascii="Times New Roman" w:eastAsia="Times New Roman" w:hAnsi="Times New Roman" w:cs="Times New Roman"/>
          <w:sz w:val="26"/>
          <w:szCs w:val="26"/>
          <w:lang w:eastAsia="ru-RU"/>
        </w:rPr>
        <w:t>п</w:t>
      </w:r>
      <w:r w:rsidRPr="00E907B6">
        <w:rPr>
          <w:rFonts w:ascii="Times New Roman" w:eastAsia="Calibri" w:hAnsi="Times New Roman" w:cs="Times New Roman"/>
          <w:sz w:val="26"/>
          <w:szCs w:val="26"/>
          <w:lang w:eastAsia="ru-RU"/>
        </w:rPr>
        <w:t xml:space="preserve">алаточном </w:t>
      </w:r>
      <w:proofErr w:type="gramStart"/>
      <w:r w:rsidRPr="00E907B6">
        <w:rPr>
          <w:rFonts w:ascii="Times New Roman" w:eastAsia="Calibri" w:hAnsi="Times New Roman" w:cs="Times New Roman"/>
          <w:sz w:val="26"/>
          <w:szCs w:val="26"/>
          <w:lang w:eastAsia="ru-RU"/>
        </w:rPr>
        <w:t>лагере</w:t>
      </w:r>
      <w:proofErr w:type="gramEnd"/>
      <w:r w:rsidRPr="00E907B6">
        <w:rPr>
          <w:rFonts w:ascii="Times New Roman" w:eastAsia="Calibri" w:hAnsi="Times New Roman" w:cs="Times New Roman"/>
          <w:sz w:val="26"/>
          <w:szCs w:val="26"/>
          <w:lang w:eastAsia="ru-RU"/>
        </w:rPr>
        <w:t xml:space="preserve"> «Кавардак» в ходе мониторинга (лагерь был посещен 3 раза) выявлены</w:t>
      </w:r>
      <w:r w:rsidRPr="00E907B6">
        <w:rPr>
          <w:rFonts w:ascii="Times New Roman" w:eastAsia="Times New Roman" w:hAnsi="Times New Roman" w:cs="Times New Roman"/>
          <w:color w:val="000000"/>
          <w:sz w:val="26"/>
          <w:szCs w:val="26"/>
          <w:lang w:eastAsia="ru-RU"/>
        </w:rPr>
        <w:t xml:space="preserve"> следующие нарушения требований </w:t>
      </w:r>
      <w:r w:rsidRPr="00E907B6">
        <w:rPr>
          <w:rFonts w:ascii="Times New Roman" w:eastAsia="Calibri" w:hAnsi="Times New Roman" w:cs="Times New Roman"/>
          <w:sz w:val="26"/>
          <w:szCs w:val="26"/>
          <w:lang w:eastAsia="ru-RU"/>
        </w:rPr>
        <w:t>СанПиН 2.4.4.3048-13:</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перед открытием палаточного лагеря, в зоне размещения палаток, не проведена уборка территории от мусора, сухостоя и валежника;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место, где размещены палатки, не является ровным, из грунта торчат корни, остатки стволов деревьев после спилов;</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на территории палаточного лагеря имеется большой овраг, расположенный рядом с местом, где размещены палатки. Территория оврага не обозначена по периметру хорошо заметными знаками (флажки, ленты и прочее) и не огорожена, вместо этого по периметру оврага складирован валежник;</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для проживания детей младшего возраста (от 8 лет) ис</w:t>
      </w:r>
      <w:r w:rsidR="00647A50">
        <w:rPr>
          <w:rFonts w:ascii="Times New Roman" w:eastAsia="Calibri" w:hAnsi="Times New Roman" w:cs="Times New Roman"/>
          <w:sz w:val="26"/>
          <w:szCs w:val="26"/>
          <w:lang w:eastAsia="ru-RU"/>
        </w:rPr>
        <w:t>пользуются помещения бывшей базы</w:t>
      </w:r>
      <w:r w:rsidRPr="00E907B6">
        <w:rPr>
          <w:rFonts w:ascii="Times New Roman" w:eastAsia="Calibri" w:hAnsi="Times New Roman" w:cs="Times New Roman"/>
          <w:sz w:val="26"/>
          <w:szCs w:val="26"/>
          <w:lang w:eastAsia="ru-RU"/>
        </w:rPr>
        <w:t xml:space="preserve"> отдыха «Кольцово»; </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спальные мешки не укомплектованы съемными вкладышами или простынями из хлопчатобумажной ткани;</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место для сушки одежды и обуви детей, проживающих в палатках, не выделено;</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помещения санитарно-бытового назначения для детей, проживающих в </w:t>
      </w:r>
      <w:proofErr w:type="gramStart"/>
      <w:r w:rsidRPr="00E907B6">
        <w:rPr>
          <w:rFonts w:ascii="Times New Roman" w:eastAsia="Calibri" w:hAnsi="Times New Roman" w:cs="Times New Roman"/>
          <w:sz w:val="26"/>
          <w:szCs w:val="26"/>
          <w:lang w:eastAsia="ru-RU"/>
        </w:rPr>
        <w:t>палатках</w:t>
      </w:r>
      <w:proofErr w:type="gramEnd"/>
      <w:r w:rsidRPr="00E907B6">
        <w:rPr>
          <w:rFonts w:ascii="Times New Roman" w:eastAsia="Calibri" w:hAnsi="Times New Roman" w:cs="Times New Roman"/>
          <w:sz w:val="26"/>
          <w:szCs w:val="26"/>
          <w:lang w:eastAsia="ru-RU"/>
        </w:rPr>
        <w:t xml:space="preserve">, раздельные для мальчиков и девочек, оборудованы умывальниками и туалетными </w:t>
      </w:r>
      <w:r w:rsidRPr="00E907B6">
        <w:rPr>
          <w:rFonts w:ascii="Times New Roman" w:eastAsia="Calibri" w:hAnsi="Times New Roman" w:cs="Times New Roman"/>
          <w:sz w:val="26"/>
          <w:szCs w:val="26"/>
          <w:lang w:eastAsia="ru-RU"/>
        </w:rPr>
        <w:lastRenderedPageBreak/>
        <w:t>кабинами с дверями. Однако</w:t>
      </w:r>
      <w:proofErr w:type="gramStart"/>
      <w:r w:rsidRPr="00E907B6">
        <w:rPr>
          <w:rFonts w:ascii="Times New Roman" w:eastAsia="Calibri" w:hAnsi="Times New Roman" w:cs="Times New Roman"/>
          <w:sz w:val="26"/>
          <w:szCs w:val="26"/>
          <w:lang w:eastAsia="ru-RU"/>
        </w:rPr>
        <w:t>,</w:t>
      </w:r>
      <w:proofErr w:type="gramEnd"/>
      <w:r w:rsidRPr="00E907B6">
        <w:rPr>
          <w:rFonts w:ascii="Times New Roman" w:eastAsia="Calibri" w:hAnsi="Times New Roman" w:cs="Times New Roman"/>
          <w:sz w:val="26"/>
          <w:szCs w:val="26"/>
          <w:lang w:eastAsia="ru-RU"/>
        </w:rPr>
        <w:t xml:space="preserve"> в туалетных кабинах отсутствует освещение; </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имеющаяся на территории палаточного лагеря душевая </w:t>
      </w:r>
      <w:proofErr w:type="gramStart"/>
      <w:r w:rsidRPr="00E907B6">
        <w:rPr>
          <w:rFonts w:ascii="Times New Roman" w:hAnsi="Times New Roman" w:cs="Times New Roman"/>
          <w:sz w:val="26"/>
          <w:szCs w:val="26"/>
        </w:rPr>
        <w:t>с</w:t>
      </w:r>
      <w:proofErr w:type="gramEnd"/>
      <w:r w:rsidRPr="00E907B6">
        <w:rPr>
          <w:rFonts w:ascii="Times New Roman" w:hAnsi="Times New Roman" w:cs="Times New Roman"/>
          <w:sz w:val="26"/>
          <w:szCs w:val="26"/>
        </w:rPr>
        <w:t xml:space="preserve"> раздевальной  используется как для мальчиков, так и для девочек. В душевой отсутствует принудительная вентиляция, поэтому в помещении повышенная влажность. В </w:t>
      </w:r>
      <w:proofErr w:type="gramStart"/>
      <w:r w:rsidRPr="00E907B6">
        <w:rPr>
          <w:rFonts w:ascii="Times New Roman" w:hAnsi="Times New Roman" w:cs="Times New Roman"/>
          <w:sz w:val="26"/>
          <w:szCs w:val="26"/>
        </w:rPr>
        <w:t>здании</w:t>
      </w:r>
      <w:proofErr w:type="gramEnd"/>
      <w:r w:rsidRPr="00E907B6">
        <w:rPr>
          <w:rFonts w:ascii="Times New Roman" w:hAnsi="Times New Roman" w:cs="Times New Roman"/>
          <w:sz w:val="26"/>
          <w:szCs w:val="26"/>
        </w:rPr>
        <w:t xml:space="preserve"> бывшей базы отдыха «Кольцово», где проживают младшие дети, имеется своя санитарно-бытовая зона, которая включает в себя: умывальники, туалеты, душевые кабины;</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 для организации питьевого режима используется вода промышленного производства, расфасованная в емкости (бутилированная), питьевой режим осуществляется посредством кулеров, </w:t>
      </w:r>
      <w:proofErr w:type="gramStart"/>
      <w:r w:rsidRPr="00E907B6">
        <w:rPr>
          <w:rFonts w:ascii="Times New Roman" w:eastAsia="Calibri" w:hAnsi="Times New Roman" w:cs="Times New Roman"/>
          <w:sz w:val="26"/>
          <w:szCs w:val="26"/>
          <w:lang w:eastAsia="ru-RU"/>
        </w:rPr>
        <w:t>установленных</w:t>
      </w:r>
      <w:proofErr w:type="gramEnd"/>
      <w:r w:rsidRPr="00E907B6">
        <w:rPr>
          <w:rFonts w:ascii="Times New Roman" w:eastAsia="Calibri" w:hAnsi="Times New Roman" w:cs="Times New Roman"/>
          <w:sz w:val="26"/>
          <w:szCs w:val="26"/>
          <w:lang w:eastAsia="ru-RU"/>
        </w:rPr>
        <w:t xml:space="preserve"> в здании, где проживают младшие школьники. Кулеры должным образом не обрабатываются;</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bCs/>
          <w:sz w:val="26"/>
          <w:szCs w:val="26"/>
        </w:rPr>
      </w:pPr>
      <w:r w:rsidRPr="00E907B6">
        <w:rPr>
          <w:rFonts w:ascii="Times New Roman" w:hAnsi="Times New Roman" w:cs="Times New Roman"/>
          <w:sz w:val="26"/>
          <w:szCs w:val="26"/>
        </w:rPr>
        <w:t xml:space="preserve">- изучение медицинских справок отдыхающих детей показало, что </w:t>
      </w:r>
      <w:r w:rsidRPr="00E907B6">
        <w:rPr>
          <w:rFonts w:ascii="Times New Roman" w:hAnsi="Times New Roman" w:cs="Times New Roman"/>
          <w:bCs/>
          <w:sz w:val="26"/>
          <w:szCs w:val="26"/>
        </w:rPr>
        <w:t>дети по состоянию здоровья допущены врачом медицинской организации для участия в данном лагере без</w:t>
      </w:r>
      <w:r w:rsidRPr="00E907B6">
        <w:rPr>
          <w:rFonts w:ascii="Times New Roman" w:hAnsi="Times New Roman" w:cs="Times New Roman"/>
          <w:bCs/>
          <w:sz w:val="26"/>
          <w:szCs w:val="26"/>
          <w:lang w:eastAsia="ru-RU"/>
        </w:rPr>
        <w:t xml:space="preserve"> учета направленности палаточного лагеря и возможных физических нагрузок</w:t>
      </w:r>
      <w:r w:rsidRPr="00E907B6">
        <w:rPr>
          <w:rFonts w:ascii="Times New Roman" w:hAnsi="Times New Roman" w:cs="Times New Roman"/>
          <w:bCs/>
          <w:sz w:val="26"/>
          <w:szCs w:val="26"/>
        </w:rPr>
        <w:t>;</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xml:space="preserve">- дети, в </w:t>
      </w:r>
      <w:proofErr w:type="gramStart"/>
      <w:r w:rsidRPr="00E907B6">
        <w:rPr>
          <w:rFonts w:ascii="Times New Roman" w:eastAsia="Calibri" w:hAnsi="Times New Roman" w:cs="Times New Roman"/>
          <w:sz w:val="26"/>
          <w:szCs w:val="26"/>
          <w:lang w:eastAsia="ru-RU"/>
        </w:rPr>
        <w:t>возрасте</w:t>
      </w:r>
      <w:proofErr w:type="gramEnd"/>
      <w:r w:rsidRPr="00E907B6">
        <w:rPr>
          <w:rFonts w:ascii="Times New Roman" w:eastAsia="Calibri" w:hAnsi="Times New Roman" w:cs="Times New Roman"/>
          <w:sz w:val="26"/>
          <w:szCs w:val="26"/>
          <w:lang w:eastAsia="ru-RU"/>
        </w:rPr>
        <w:t xml:space="preserve"> от 8 до 10 лет, не имели документов, подтверждающих, что они регулярно занимаются в детских туристских объединениях и имеют физическую подготовку;</w:t>
      </w:r>
    </w:p>
    <w:p w:rsidR="00E907B6" w:rsidRPr="00E907B6" w:rsidRDefault="00E907B6" w:rsidP="00E907B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E907B6">
        <w:rPr>
          <w:rFonts w:ascii="Times New Roman" w:eastAsia="Calibri" w:hAnsi="Times New Roman" w:cs="Times New Roman"/>
          <w:sz w:val="26"/>
          <w:szCs w:val="26"/>
          <w:lang w:eastAsia="ru-RU"/>
        </w:rPr>
        <w:t>- не у всех сотрудников лагеря имелись справки об отсутствии судимости, медицинские книжки и медицинское освидетельствование, дающие право на работу с детьми.</w:t>
      </w:r>
    </w:p>
    <w:p w:rsidR="00E907B6" w:rsidRPr="00E907B6" w:rsidRDefault="00E907B6" w:rsidP="00E907B6">
      <w:pPr>
        <w:autoSpaceDE w:val="0"/>
        <w:autoSpaceDN w:val="0"/>
        <w:adjustRightInd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Предложения по улучшению ситуации с обеспечением безопасности детей в детских организациях отдыха и оздоровления (лагерях):</w:t>
      </w:r>
    </w:p>
    <w:p w:rsidR="00E907B6" w:rsidRPr="00E907B6" w:rsidRDefault="00E907B6" w:rsidP="00E907B6">
      <w:pPr>
        <w:numPr>
          <w:ilvl w:val="0"/>
          <w:numId w:val="35"/>
        </w:numPr>
        <w:autoSpaceDE w:val="0"/>
        <w:autoSpaceDN w:val="0"/>
        <w:adjustRightInd w:val="0"/>
        <w:spacing w:after="0" w:line="360" w:lineRule="auto"/>
        <w:ind w:left="0" w:firstLine="709"/>
        <w:jc w:val="both"/>
        <w:rPr>
          <w:rFonts w:ascii="Times New Roman" w:hAnsi="Times New Roman" w:cs="Times New Roman"/>
          <w:sz w:val="26"/>
          <w:szCs w:val="26"/>
        </w:rPr>
      </w:pPr>
      <w:r w:rsidRPr="00E907B6">
        <w:rPr>
          <w:rFonts w:ascii="Times New Roman" w:hAnsi="Times New Roman" w:cs="Times New Roman"/>
          <w:bCs/>
          <w:sz w:val="26"/>
          <w:szCs w:val="26"/>
        </w:rPr>
        <w:t>Ужесточение требований к обеспечению безопасности детей, а также требований к качеству досуговых, оздоровительных и образовательных услуг, оказываемых учреждениями отдыха и оздоровления со стороны как родителей и детей, так и муниципальных (региональных и федеральных) органов исполнительной власти.</w:t>
      </w:r>
    </w:p>
    <w:p w:rsidR="00E907B6" w:rsidRPr="00E907B6" w:rsidRDefault="00E907B6" w:rsidP="00E907B6">
      <w:pPr>
        <w:numPr>
          <w:ilvl w:val="0"/>
          <w:numId w:val="35"/>
        </w:numPr>
        <w:autoSpaceDE w:val="0"/>
        <w:autoSpaceDN w:val="0"/>
        <w:adjustRightInd w:val="0"/>
        <w:spacing w:after="0" w:line="360" w:lineRule="auto"/>
        <w:ind w:left="0" w:firstLine="709"/>
        <w:jc w:val="both"/>
        <w:rPr>
          <w:rFonts w:ascii="Times New Roman" w:hAnsi="Times New Roman" w:cs="Times New Roman"/>
          <w:sz w:val="26"/>
          <w:szCs w:val="26"/>
        </w:rPr>
      </w:pPr>
      <w:r w:rsidRPr="00E907B6">
        <w:rPr>
          <w:rFonts w:ascii="Times New Roman" w:hAnsi="Times New Roman" w:cs="Times New Roman"/>
          <w:sz w:val="26"/>
          <w:szCs w:val="26"/>
        </w:rPr>
        <w:t>Создание системы подготовки кадров летних палаточных лагерей, всестороннее обучение организаторов и вожатых (обучение организаторов палаточных не только технологиям организации палаточных лагерей разных профилей и моделей, но и современным формам работы с молодежью).</w:t>
      </w:r>
    </w:p>
    <w:p w:rsidR="00E907B6" w:rsidRPr="00E907B6" w:rsidRDefault="00E907B6" w:rsidP="00E907B6">
      <w:pPr>
        <w:numPr>
          <w:ilvl w:val="0"/>
          <w:numId w:val="35"/>
        </w:numPr>
        <w:autoSpaceDE w:val="0"/>
        <w:autoSpaceDN w:val="0"/>
        <w:adjustRightInd w:val="0"/>
        <w:spacing w:after="0" w:line="360" w:lineRule="auto"/>
        <w:ind w:left="0" w:firstLine="709"/>
        <w:jc w:val="both"/>
        <w:rPr>
          <w:rFonts w:ascii="Times New Roman" w:eastAsia="Times New Roman" w:hAnsi="Times New Roman" w:cs="Times New Roman"/>
          <w:sz w:val="26"/>
          <w:szCs w:val="26"/>
        </w:rPr>
      </w:pPr>
      <w:r w:rsidRPr="00E907B6">
        <w:rPr>
          <w:rFonts w:ascii="Times New Roman" w:hAnsi="Times New Roman" w:cs="Times New Roman"/>
          <w:sz w:val="26"/>
          <w:szCs w:val="26"/>
        </w:rPr>
        <w:t>Улучшение материально-технической базы загородных оздоровительных лагерей.</w:t>
      </w:r>
    </w:p>
    <w:p w:rsidR="00E907B6" w:rsidRPr="00E907B6" w:rsidRDefault="00E907B6" w:rsidP="005813B8">
      <w:pPr>
        <w:numPr>
          <w:ilvl w:val="0"/>
          <w:numId w:val="35"/>
        </w:numPr>
        <w:autoSpaceDE w:val="0"/>
        <w:autoSpaceDN w:val="0"/>
        <w:adjustRightInd w:val="0"/>
        <w:spacing w:after="0" w:line="360" w:lineRule="auto"/>
        <w:ind w:left="0" w:firstLine="709"/>
        <w:jc w:val="both"/>
        <w:rPr>
          <w:rFonts w:ascii="Times New Roman" w:hAnsi="Times New Roman" w:cs="Times New Roman"/>
          <w:sz w:val="26"/>
          <w:szCs w:val="26"/>
          <w:lang w:eastAsia="ru-RU"/>
        </w:rPr>
      </w:pPr>
      <w:r w:rsidRPr="00E907B6">
        <w:rPr>
          <w:rFonts w:ascii="Times New Roman" w:hAnsi="Times New Roman" w:cs="Times New Roman"/>
          <w:sz w:val="26"/>
          <w:szCs w:val="26"/>
        </w:rPr>
        <w:lastRenderedPageBreak/>
        <w:t xml:space="preserve"> Принятие </w:t>
      </w:r>
      <w:r w:rsidRPr="00E907B6">
        <w:rPr>
          <w:rFonts w:ascii="Times New Roman" w:eastAsia="Times New Roman" w:hAnsi="Times New Roman" w:cs="Times New Roman"/>
          <w:sz w:val="26"/>
          <w:szCs w:val="26"/>
          <w:lang w:eastAsia="ru-RU"/>
        </w:rPr>
        <w:t>мер государственной поддержки, направленных на развитие детских лагерей палаточного типа (в настоящее время у</w:t>
      </w:r>
      <w:r w:rsidRPr="00E907B6">
        <w:rPr>
          <w:rFonts w:ascii="Times New Roman" w:hAnsi="Times New Roman" w:cs="Times New Roman"/>
          <w:sz w:val="26"/>
          <w:szCs w:val="26"/>
        </w:rPr>
        <w:t xml:space="preserve"> предприятий, организаций, муниципальных образований не достаточно средств на содержание стационарных палаточных лагерей, необходимых в свете выполнения требований </w:t>
      </w:r>
      <w:r w:rsidRPr="00E907B6">
        <w:rPr>
          <w:rFonts w:ascii="Times New Roman" w:hAnsi="Times New Roman" w:cs="Times New Roman"/>
          <w:sz w:val="26"/>
          <w:szCs w:val="26"/>
          <w:lang w:eastAsia="ru-RU"/>
        </w:rPr>
        <w:t xml:space="preserve">санитарно-эпидемиологические </w:t>
      </w:r>
      <w:hyperlink r:id="rId35" w:history="1">
        <w:r w:rsidRPr="00E907B6">
          <w:rPr>
            <w:rFonts w:ascii="Times New Roman" w:hAnsi="Times New Roman" w:cs="Times New Roman"/>
            <w:sz w:val="26"/>
            <w:szCs w:val="26"/>
            <w:lang w:eastAsia="ru-RU"/>
          </w:rPr>
          <w:t>правил</w:t>
        </w:r>
      </w:hyperlink>
      <w:r w:rsidRPr="00E907B6">
        <w:rPr>
          <w:rFonts w:ascii="Times New Roman" w:hAnsi="Times New Roman" w:cs="Times New Roman"/>
          <w:sz w:val="26"/>
          <w:szCs w:val="26"/>
          <w:lang w:eastAsia="ru-RU"/>
        </w:rPr>
        <w:t xml:space="preserve"> и нормативов СанПиН 2.4.4.3048-13 «Санитарно-эпидемиологические требования к устройству и организации работы детских лагерей палаточного типа»).</w:t>
      </w:r>
    </w:p>
    <w:p w:rsidR="00E907B6" w:rsidRPr="00E907B6" w:rsidRDefault="00E907B6" w:rsidP="005813B8">
      <w:pPr>
        <w:widowControl w:val="0"/>
        <w:spacing w:after="0" w:line="360" w:lineRule="auto"/>
        <w:ind w:firstLine="709"/>
        <w:jc w:val="both"/>
        <w:rPr>
          <w:rFonts w:ascii="Times New Roman" w:eastAsia="Times New Roman" w:hAnsi="Times New Roman" w:cs="Times New Roman"/>
          <w:color w:val="000000"/>
          <w:sz w:val="26"/>
          <w:szCs w:val="26"/>
          <w:lang w:eastAsia="ru-RU"/>
        </w:rPr>
      </w:pPr>
    </w:p>
    <w:p w:rsidR="00E907B6" w:rsidRPr="00975880" w:rsidRDefault="00975880" w:rsidP="005813B8">
      <w:pPr>
        <w:pStyle w:val="2"/>
        <w:spacing w:before="0" w:line="360" w:lineRule="auto"/>
        <w:ind w:firstLine="709"/>
        <w:jc w:val="both"/>
        <w:rPr>
          <w:rFonts w:ascii="Times New Roman" w:eastAsia="Times New Roman" w:hAnsi="Times New Roman" w:cs="Times New Roman"/>
          <w:color w:val="auto"/>
          <w:lang w:eastAsia="ru-RU"/>
        </w:rPr>
      </w:pPr>
      <w:bookmarkStart w:id="15" w:name="_Toc452383358"/>
      <w:r w:rsidRPr="00975880">
        <w:rPr>
          <w:rFonts w:ascii="Times New Roman" w:eastAsia="Times New Roman" w:hAnsi="Times New Roman" w:cs="Times New Roman"/>
          <w:color w:val="auto"/>
          <w:lang w:eastAsia="ru-RU"/>
        </w:rPr>
        <w:t xml:space="preserve">5.2. </w:t>
      </w:r>
      <w:r w:rsidR="00E907B6" w:rsidRPr="00975880">
        <w:rPr>
          <w:rFonts w:ascii="Times New Roman" w:eastAsia="Times New Roman" w:hAnsi="Times New Roman" w:cs="Times New Roman"/>
          <w:color w:val="auto"/>
          <w:lang w:eastAsia="ru-RU"/>
        </w:rPr>
        <w:t>Мониторинг самовольных уходов несовершеннолетних из семей и детских учреждений.</w:t>
      </w:r>
      <w:bookmarkEnd w:id="15"/>
    </w:p>
    <w:p w:rsidR="00E907B6" w:rsidRPr="00E907B6" w:rsidRDefault="00E907B6" w:rsidP="005813B8">
      <w:pPr>
        <w:widowControl w:val="0"/>
        <w:spacing w:after="0" w:line="360" w:lineRule="auto"/>
        <w:ind w:firstLine="709"/>
        <w:contextualSpacing/>
        <w:jc w:val="both"/>
        <w:rPr>
          <w:rFonts w:ascii="Times New Roman" w:eastAsia="Times New Roman" w:hAnsi="Times New Roman" w:cs="Times New Roman"/>
          <w:sz w:val="26"/>
          <w:szCs w:val="26"/>
          <w:lang w:eastAsia="ru-RU"/>
        </w:rPr>
      </w:pPr>
    </w:p>
    <w:p w:rsidR="00E907B6" w:rsidRPr="00E907B6" w:rsidRDefault="00E907B6" w:rsidP="005813B8">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Цель мониторинга:</w:t>
      </w:r>
      <w:r w:rsidRPr="00E907B6">
        <w:rPr>
          <w:rFonts w:ascii="Times New Roman" w:eastAsia="Times New Roman" w:hAnsi="Times New Roman" w:cs="Times New Roman"/>
          <w:b/>
          <w:sz w:val="26"/>
          <w:szCs w:val="26"/>
          <w:lang w:eastAsia="ru-RU"/>
        </w:rPr>
        <w:t xml:space="preserve"> </w:t>
      </w:r>
      <w:r w:rsidRPr="00E907B6">
        <w:rPr>
          <w:rFonts w:ascii="Times New Roman" w:eastAsia="Times New Roman" w:hAnsi="Times New Roman" w:cs="Times New Roman"/>
          <w:sz w:val="26"/>
          <w:szCs w:val="26"/>
          <w:lang w:eastAsia="ru-RU"/>
        </w:rPr>
        <w:t>изучение ситуации с выявлением и устранением причин и условий, способствующих самовольным ухо</w:t>
      </w:r>
      <w:r w:rsidR="00647A50">
        <w:rPr>
          <w:rFonts w:ascii="Times New Roman" w:eastAsia="Times New Roman" w:hAnsi="Times New Roman" w:cs="Times New Roman"/>
          <w:sz w:val="26"/>
          <w:szCs w:val="26"/>
          <w:lang w:eastAsia="ru-RU"/>
        </w:rPr>
        <w:t>дам несовершеннолетних из семей и детских учреждений.</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Мониторинг проводился Уполномоченным в период с августа по декабрь 2015 года.</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Участники мониторинга:</w:t>
      </w:r>
      <w:r w:rsidRPr="00E907B6">
        <w:rPr>
          <w:rFonts w:ascii="Times New Roman" w:eastAsia="Times New Roman" w:hAnsi="Times New Roman" w:cs="Times New Roman"/>
          <w:b/>
          <w:sz w:val="26"/>
          <w:szCs w:val="26"/>
          <w:lang w:eastAsia="ru-RU"/>
        </w:rPr>
        <w:t xml:space="preserve"> </w:t>
      </w:r>
      <w:r w:rsidRPr="00E907B6">
        <w:rPr>
          <w:rFonts w:ascii="Times New Roman" w:eastAsia="Times New Roman" w:hAnsi="Times New Roman" w:cs="Times New Roman"/>
          <w:sz w:val="26"/>
          <w:szCs w:val="26"/>
          <w:lang w:eastAsia="ru-RU"/>
        </w:rPr>
        <w:t>о</w:t>
      </w:r>
      <w:r w:rsidRPr="00E907B6">
        <w:rPr>
          <w:rFonts w:ascii="Times New Roman" w:eastAsia="PetersburgC" w:hAnsi="Times New Roman" w:cs="Times New Roman"/>
          <w:sz w:val="26"/>
          <w:szCs w:val="26"/>
          <w:lang w:eastAsia="ru-RU"/>
        </w:rPr>
        <w:t>рганы и учреждения системы профилактики</w:t>
      </w:r>
      <w:r w:rsidRPr="00E907B6">
        <w:rPr>
          <w:rFonts w:ascii="Times New Roman" w:eastAsia="Times New Roman" w:hAnsi="Times New Roman" w:cs="Times New Roman"/>
          <w:sz w:val="26"/>
          <w:szCs w:val="26"/>
          <w:lang w:eastAsia="ru-RU"/>
        </w:rPr>
        <w:t xml:space="preserve"> муниципальных районов и городских округов Калужской области.</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proofErr w:type="gramStart"/>
      <w:r w:rsidRPr="00E907B6">
        <w:rPr>
          <w:rFonts w:ascii="Times New Roman" w:eastAsia="Times New Roman" w:hAnsi="Times New Roman" w:cs="Times New Roman"/>
          <w:sz w:val="26"/>
          <w:szCs w:val="26"/>
          <w:lang w:eastAsia="ru-RU"/>
        </w:rPr>
        <w:t>По результатам заочного этапа мониторинга было выявлено, что в 2013 году самовольные уходы из  семей и детских учреждений совершили – 134 чел., в 2014 году – 122 чел., в 1 квартале 2015 г. – 39 чел., из них, состояли на профилактических учетах в 2013 году – 33 (25%) чел., в 2014 году – 31 (25%) чел., в 1 квартале 2015 г. – 14 (36%) чел.</w:t>
      </w:r>
      <w:proofErr w:type="gramEnd"/>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При этом неоднократные уходы совершили в 2013 году – 24 (18%) чел., в 2014 году – 33 (27%) чел., в 1 квартале 2015 г. – 13 (18%) чел.</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Анализ информации</w:t>
      </w:r>
      <w:r w:rsidR="00647A50">
        <w:rPr>
          <w:rFonts w:ascii="Times New Roman" w:eastAsia="Times New Roman" w:hAnsi="Times New Roman" w:cs="Times New Roman"/>
          <w:sz w:val="26"/>
          <w:szCs w:val="26"/>
          <w:lang w:eastAsia="ru-RU"/>
        </w:rPr>
        <w:t>,</w:t>
      </w:r>
      <w:r w:rsidRPr="00E907B6">
        <w:rPr>
          <w:rFonts w:ascii="Times New Roman" w:eastAsia="Times New Roman" w:hAnsi="Times New Roman" w:cs="Times New Roman"/>
          <w:sz w:val="26"/>
          <w:szCs w:val="26"/>
          <w:lang w:eastAsia="ru-RU"/>
        </w:rPr>
        <w:t xml:space="preserve"> предоставленной органами и учреждениями системы профилактики</w:t>
      </w:r>
      <w:r w:rsidR="00647A50">
        <w:rPr>
          <w:rFonts w:ascii="Times New Roman" w:eastAsia="Times New Roman" w:hAnsi="Times New Roman" w:cs="Times New Roman"/>
          <w:sz w:val="26"/>
          <w:szCs w:val="26"/>
          <w:lang w:eastAsia="ru-RU"/>
        </w:rPr>
        <w:t>,</w:t>
      </w:r>
      <w:r w:rsidRPr="00E907B6">
        <w:rPr>
          <w:rFonts w:ascii="Times New Roman" w:eastAsia="Times New Roman" w:hAnsi="Times New Roman" w:cs="Times New Roman"/>
          <w:sz w:val="26"/>
          <w:szCs w:val="26"/>
          <w:lang w:eastAsia="ru-RU"/>
        </w:rPr>
        <w:t xml:space="preserve"> показал, что основные причины уходов несовершеннолетних:</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отсутствие надлежащего контроля со стороны законных представителей несовершеннолетних, работников детских учреждений;</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асоциальный образ жизни родителей;</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поиск развлечений и удовольствий;</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склонность к бродяжничеству.</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В период с 2013 года до момента проведения мониторинга отсутствовали факты самовольных уходов несовершеннолетних из семей в муниципальных районах:</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lastRenderedPageBreak/>
        <w:t>- МР «Барятинский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МР «Медынский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МР «Спас-Деменский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МР «Юхновский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МР «Город Людиново и Людиновский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Были выявлены не единичные случаи самовольных уходов из замещающих семей в МР «Бабынинский район», МР «Город Киров и Кировский район», МР «Город Калуга», МР «Сухиничский район».</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Мониторинг показал, что наблюдается отрицательная динамика в плане увеличения количества самовольных уходов несовершеннолетних </w:t>
      </w:r>
      <w:proofErr w:type="gramStart"/>
      <w:r w:rsidRPr="00E907B6">
        <w:rPr>
          <w:rFonts w:ascii="Times New Roman" w:eastAsia="PetersburgC-Bold" w:hAnsi="Times New Roman" w:cs="Times New Roman"/>
          <w:bCs/>
          <w:sz w:val="26"/>
          <w:szCs w:val="26"/>
          <w:lang w:eastAsia="ru-RU"/>
        </w:rPr>
        <w:t>из</w:t>
      </w:r>
      <w:proofErr w:type="gramEnd"/>
      <w:r w:rsidRPr="00E907B6">
        <w:rPr>
          <w:rFonts w:ascii="Times New Roman" w:eastAsia="Times New Roman" w:hAnsi="Times New Roman" w:cs="Times New Roman"/>
          <w:sz w:val="26"/>
          <w:szCs w:val="26"/>
          <w:lang w:eastAsia="ru-RU"/>
        </w:rPr>
        <w:t>:</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организаций социального обслуживания семьи и детей. Наибольшее их количество совершают несовершеннолетние, проживающие в детских домах менее года;</w:t>
      </w:r>
    </w:p>
    <w:p w:rsidR="00E907B6" w:rsidRPr="00E907B6" w:rsidRDefault="00E907B6" w:rsidP="00E907B6">
      <w:pPr>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семей в трудной жизненной ситуации. Худшая ситуация с уходами детей данной категории сложилась в МР «</w:t>
      </w:r>
      <w:proofErr w:type="spellStart"/>
      <w:r w:rsidRPr="00E907B6">
        <w:rPr>
          <w:rFonts w:ascii="Times New Roman" w:eastAsia="Times New Roman" w:hAnsi="Times New Roman" w:cs="Times New Roman"/>
          <w:sz w:val="26"/>
          <w:szCs w:val="26"/>
          <w:lang w:eastAsia="ru-RU"/>
        </w:rPr>
        <w:t>Козельский</w:t>
      </w:r>
      <w:proofErr w:type="spellEnd"/>
      <w:r w:rsidRPr="00E907B6">
        <w:rPr>
          <w:rFonts w:ascii="Times New Roman" w:eastAsia="Times New Roman" w:hAnsi="Times New Roman" w:cs="Times New Roman"/>
          <w:sz w:val="26"/>
          <w:szCs w:val="26"/>
          <w:lang w:eastAsia="ru-RU"/>
        </w:rPr>
        <w:t xml:space="preserve"> район».</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Проведенный мониторинг показал, что:</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принимаемые меры в сфере предупреждения самовольных уходов несовершеннолетних недостаточно эффективны;</w:t>
      </w:r>
    </w:p>
    <w:p w:rsidR="00E907B6" w:rsidRPr="00E907B6" w:rsidRDefault="00E907B6" w:rsidP="00E907B6">
      <w:pPr>
        <w:widowControl w:val="0"/>
        <w:spacing w:after="0" w:line="360" w:lineRule="auto"/>
        <w:ind w:firstLine="709"/>
        <w:contextualSpacing/>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 отсутствовало должное межведомственное взаимодействия и координация усилий в деятельности </w:t>
      </w:r>
      <w:r w:rsidRPr="00E907B6">
        <w:rPr>
          <w:rFonts w:ascii="Times New Roman" w:eastAsia="PetersburgC" w:hAnsi="Times New Roman" w:cs="Times New Roman"/>
          <w:sz w:val="26"/>
          <w:szCs w:val="26"/>
          <w:lang w:eastAsia="ru-RU"/>
        </w:rPr>
        <w:t xml:space="preserve">органов и учреждений системы профилактики по организации работы по исполнению законов и других нормативных правовых актов в части недопущения </w:t>
      </w:r>
      <w:r w:rsidRPr="00E907B6">
        <w:rPr>
          <w:rFonts w:ascii="Times New Roman" w:eastAsia="Times New Roman" w:hAnsi="Times New Roman" w:cs="Times New Roman"/>
          <w:sz w:val="26"/>
          <w:szCs w:val="26"/>
          <w:lang w:eastAsia="ru-RU"/>
        </w:rPr>
        <w:t>самовольных уходов несовершеннолетних из семей и детских учреждений.</w:t>
      </w:r>
    </w:p>
    <w:p w:rsidR="00E907B6" w:rsidRPr="00E907B6" w:rsidRDefault="00E907B6" w:rsidP="00E907B6">
      <w:pPr>
        <w:spacing w:after="0" w:line="360" w:lineRule="auto"/>
        <w:ind w:firstLine="709"/>
        <w:jc w:val="both"/>
        <w:rPr>
          <w:rFonts w:ascii="Times New Roman" w:eastAsia="Times New Roman" w:hAnsi="Times New Roman"/>
          <w:sz w:val="26"/>
          <w:szCs w:val="26"/>
          <w:lang w:eastAsia="ru-RU"/>
        </w:rPr>
      </w:pPr>
      <w:r w:rsidRPr="00E907B6">
        <w:rPr>
          <w:rFonts w:ascii="Times New Roman" w:hAnsi="Times New Roman"/>
          <w:bCs/>
          <w:sz w:val="26"/>
          <w:szCs w:val="26"/>
        </w:rPr>
        <w:t xml:space="preserve">В </w:t>
      </w:r>
      <w:proofErr w:type="gramStart"/>
      <w:r w:rsidRPr="00E907B6">
        <w:rPr>
          <w:rFonts w:ascii="Times New Roman" w:hAnsi="Times New Roman"/>
          <w:bCs/>
          <w:sz w:val="26"/>
          <w:szCs w:val="26"/>
        </w:rPr>
        <w:t>рамках</w:t>
      </w:r>
      <w:proofErr w:type="gramEnd"/>
      <w:r w:rsidRPr="00E907B6">
        <w:rPr>
          <w:rFonts w:ascii="Times New Roman" w:hAnsi="Times New Roman"/>
          <w:bCs/>
          <w:sz w:val="26"/>
          <w:szCs w:val="26"/>
        </w:rPr>
        <w:t xml:space="preserve"> очного этапа мониторинга в</w:t>
      </w:r>
      <w:r w:rsidRPr="00E907B6">
        <w:rPr>
          <w:rFonts w:ascii="Times New Roman" w:eastAsia="Times New Roman" w:hAnsi="Times New Roman"/>
          <w:sz w:val="26"/>
          <w:szCs w:val="26"/>
          <w:lang w:eastAsia="ru-RU"/>
        </w:rPr>
        <w:t xml:space="preserve"> ноябре 2015 года, был</w:t>
      </w:r>
      <w:r w:rsidR="00647A50">
        <w:rPr>
          <w:rFonts w:ascii="Times New Roman" w:eastAsia="Times New Roman" w:hAnsi="Times New Roman"/>
          <w:sz w:val="26"/>
          <w:szCs w:val="26"/>
          <w:lang w:eastAsia="ru-RU"/>
        </w:rPr>
        <w:t>и</w:t>
      </w:r>
      <w:r w:rsidRPr="00E907B6">
        <w:rPr>
          <w:rFonts w:ascii="Times New Roman" w:eastAsia="Times New Roman" w:hAnsi="Times New Roman"/>
          <w:sz w:val="26"/>
          <w:szCs w:val="26"/>
          <w:lang w:eastAsia="ru-RU"/>
        </w:rPr>
        <w:t xml:space="preserve"> посещен</w:t>
      </w:r>
      <w:r w:rsidR="00647A50">
        <w:rPr>
          <w:rFonts w:ascii="Times New Roman" w:eastAsia="Times New Roman" w:hAnsi="Times New Roman"/>
          <w:sz w:val="26"/>
          <w:szCs w:val="26"/>
          <w:lang w:eastAsia="ru-RU"/>
        </w:rPr>
        <w:t>ы</w:t>
      </w:r>
      <w:r w:rsidRPr="00E907B6">
        <w:rPr>
          <w:rFonts w:ascii="Times New Roman" w:eastAsia="Times New Roman" w:hAnsi="Times New Roman"/>
          <w:sz w:val="26"/>
          <w:szCs w:val="26"/>
          <w:lang w:eastAsia="ru-RU"/>
        </w:rPr>
        <w:t xml:space="preserve"> учреждения </w:t>
      </w:r>
      <w:r w:rsidRPr="00E907B6">
        <w:rPr>
          <w:rFonts w:ascii="Times New Roman" w:eastAsia="Times New Roman" w:hAnsi="Times New Roman" w:cs="Times New Roman"/>
          <w:bCs/>
          <w:sz w:val="26"/>
          <w:szCs w:val="26"/>
        </w:rPr>
        <w:t xml:space="preserve">для детей-сирот и детей, оставшихся без попечения родителей, расположенные на территории Калужской области: </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Arial"/>
          <w:bCs/>
          <w:sz w:val="26"/>
          <w:szCs w:val="26"/>
          <w:lang w:eastAsia="ru-RU"/>
        </w:rPr>
      </w:pPr>
      <w:r w:rsidRPr="00E907B6">
        <w:rPr>
          <w:rFonts w:ascii="Times New Roman" w:eastAsia="Times New Roman" w:hAnsi="Times New Roman" w:cs="Arial"/>
          <w:sz w:val="26"/>
          <w:szCs w:val="26"/>
          <w:lang w:eastAsia="ru-RU"/>
        </w:rPr>
        <w:t xml:space="preserve">- </w:t>
      </w:r>
      <w:r w:rsidRPr="00E907B6">
        <w:rPr>
          <w:rFonts w:ascii="Times New Roman" w:eastAsia="Times New Roman" w:hAnsi="Times New Roman" w:cs="Times New Roman"/>
          <w:bCs/>
          <w:sz w:val="26"/>
          <w:szCs w:val="26"/>
          <w:lang w:eastAsia="ru-RU"/>
        </w:rPr>
        <w:t xml:space="preserve">ГКОУ КО для детей-сирот и детей, оставшихся без попечения родителей </w:t>
      </w:r>
      <w:r w:rsidRPr="00E907B6">
        <w:rPr>
          <w:rFonts w:ascii="Times New Roman" w:eastAsia="Times New Roman" w:hAnsi="Times New Roman" w:cs="Times New Roman"/>
          <w:b/>
          <w:bCs/>
          <w:sz w:val="26"/>
          <w:szCs w:val="26"/>
          <w:lang w:eastAsia="ru-RU"/>
        </w:rPr>
        <w:t>«</w:t>
      </w:r>
      <w:proofErr w:type="spellStart"/>
      <w:r w:rsidRPr="00E907B6">
        <w:rPr>
          <w:rFonts w:ascii="Times New Roman" w:eastAsia="Calibri" w:hAnsi="Times New Roman" w:cs="Arial"/>
          <w:bCs/>
          <w:sz w:val="26"/>
          <w:szCs w:val="26"/>
          <w:lang w:eastAsia="ru-RU"/>
        </w:rPr>
        <w:t>Азаровский</w:t>
      </w:r>
      <w:proofErr w:type="spellEnd"/>
      <w:r w:rsidRPr="00E907B6">
        <w:rPr>
          <w:rFonts w:ascii="Times New Roman" w:eastAsia="Calibri" w:hAnsi="Times New Roman" w:cs="Arial"/>
          <w:bCs/>
          <w:sz w:val="26"/>
          <w:szCs w:val="26"/>
          <w:lang w:eastAsia="ru-RU"/>
        </w:rPr>
        <w:t xml:space="preserve"> детский дом-школа им. В.Т. Попова»;</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Times New Roman"/>
          <w:b/>
          <w:sz w:val="26"/>
          <w:szCs w:val="26"/>
          <w:lang w:eastAsia="ru-RU"/>
        </w:rPr>
      </w:pPr>
      <w:r w:rsidRPr="00E907B6">
        <w:rPr>
          <w:rFonts w:ascii="Times New Roman" w:eastAsia="Calibri" w:hAnsi="Times New Roman" w:cs="Arial"/>
          <w:b/>
          <w:bCs/>
          <w:sz w:val="26"/>
          <w:szCs w:val="26"/>
          <w:lang w:eastAsia="ru-RU"/>
        </w:rPr>
        <w:t xml:space="preserve">- </w:t>
      </w:r>
      <w:r w:rsidRPr="00E907B6">
        <w:rPr>
          <w:rFonts w:ascii="Times New Roman" w:eastAsia="Times New Roman" w:hAnsi="Times New Roman" w:cs="Times New Roman"/>
          <w:bCs/>
          <w:sz w:val="26"/>
          <w:szCs w:val="26"/>
          <w:lang w:eastAsia="ru-RU"/>
        </w:rPr>
        <w:t>ГКОУ КО для детей-сирот и детей, оставшихся без попечения родителей «</w:t>
      </w:r>
      <w:proofErr w:type="spellStart"/>
      <w:r w:rsidRPr="00E907B6">
        <w:rPr>
          <w:rFonts w:ascii="Times New Roman" w:eastAsia="Times New Roman" w:hAnsi="Times New Roman" w:cs="Times New Roman"/>
          <w:bCs/>
          <w:sz w:val="26"/>
          <w:szCs w:val="26"/>
          <w:lang w:eastAsia="ru-RU"/>
        </w:rPr>
        <w:t>К</w:t>
      </w:r>
      <w:r w:rsidRPr="00E907B6">
        <w:rPr>
          <w:rFonts w:ascii="Times New Roman" w:eastAsia="Calibri" w:hAnsi="Times New Roman" w:cs="Arial"/>
          <w:bCs/>
          <w:sz w:val="26"/>
          <w:szCs w:val="26"/>
          <w:lang w:eastAsia="ru-RU"/>
        </w:rPr>
        <w:t>ондровский</w:t>
      </w:r>
      <w:proofErr w:type="spellEnd"/>
      <w:r w:rsidRPr="00E907B6">
        <w:rPr>
          <w:rFonts w:ascii="Times New Roman" w:eastAsia="Calibri" w:hAnsi="Times New Roman" w:cs="Arial"/>
          <w:bCs/>
          <w:sz w:val="26"/>
          <w:szCs w:val="26"/>
          <w:lang w:eastAsia="ru-RU"/>
        </w:rPr>
        <w:t xml:space="preserve"> детский дом-школа».</w:t>
      </w:r>
    </w:p>
    <w:p w:rsidR="00E907B6" w:rsidRPr="00E907B6" w:rsidRDefault="00647A50" w:rsidP="00E907B6">
      <w:pPr>
        <w:widowControl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E907B6" w:rsidRPr="00E907B6">
        <w:rPr>
          <w:rFonts w:ascii="Times New Roman" w:hAnsi="Times New Roman" w:cs="Times New Roman"/>
          <w:sz w:val="26"/>
          <w:szCs w:val="26"/>
        </w:rPr>
        <w:t>Информация по итогам посещения ГКОУ КО «</w:t>
      </w:r>
      <w:proofErr w:type="spellStart"/>
      <w:r w:rsidR="00E907B6" w:rsidRPr="00E907B6">
        <w:rPr>
          <w:rFonts w:ascii="Times New Roman" w:hAnsi="Times New Roman" w:cs="Times New Roman"/>
          <w:sz w:val="26"/>
          <w:szCs w:val="26"/>
        </w:rPr>
        <w:t>Азаровский</w:t>
      </w:r>
      <w:proofErr w:type="spellEnd"/>
      <w:r w:rsidR="00E907B6" w:rsidRPr="00E907B6">
        <w:rPr>
          <w:rFonts w:ascii="Times New Roman" w:hAnsi="Times New Roman" w:cs="Times New Roman"/>
          <w:sz w:val="26"/>
          <w:szCs w:val="26"/>
        </w:rPr>
        <w:t xml:space="preserve"> детск</w:t>
      </w:r>
      <w:r>
        <w:rPr>
          <w:rFonts w:ascii="Times New Roman" w:hAnsi="Times New Roman" w:cs="Times New Roman"/>
          <w:sz w:val="26"/>
          <w:szCs w:val="26"/>
        </w:rPr>
        <w:t xml:space="preserve">ий дом-школа им. </w:t>
      </w:r>
      <w:r w:rsidR="00E907B6" w:rsidRPr="00E907B6">
        <w:rPr>
          <w:rFonts w:ascii="Times New Roman" w:hAnsi="Times New Roman" w:cs="Times New Roman"/>
          <w:sz w:val="26"/>
          <w:szCs w:val="26"/>
        </w:rPr>
        <w:t>В.Т. Попова</w:t>
      </w:r>
      <w:r>
        <w:rPr>
          <w:rFonts w:ascii="Times New Roman" w:hAnsi="Times New Roman" w:cs="Times New Roman"/>
          <w:sz w:val="26"/>
          <w:szCs w:val="26"/>
        </w:rPr>
        <w:t>».</w:t>
      </w:r>
    </w:p>
    <w:p w:rsidR="00E907B6" w:rsidRPr="00E907B6" w:rsidRDefault="00E907B6" w:rsidP="00E907B6">
      <w:pPr>
        <w:widowControl w:val="0"/>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По периметру территория детского дома огорожена железным забором (нарушений </w:t>
      </w:r>
      <w:proofErr w:type="spellStart"/>
      <w:r w:rsidRPr="00E907B6">
        <w:rPr>
          <w:rFonts w:ascii="Times New Roman" w:eastAsia="Times New Roman" w:hAnsi="Times New Roman" w:cs="Times New Roman"/>
          <w:sz w:val="26"/>
          <w:szCs w:val="26"/>
          <w:lang w:eastAsia="ru-RU"/>
        </w:rPr>
        <w:t>периметрального</w:t>
      </w:r>
      <w:proofErr w:type="spellEnd"/>
      <w:r w:rsidRPr="00E907B6">
        <w:rPr>
          <w:rFonts w:ascii="Times New Roman" w:eastAsia="Times New Roman" w:hAnsi="Times New Roman" w:cs="Times New Roman"/>
          <w:sz w:val="26"/>
          <w:szCs w:val="26"/>
          <w:lang w:eastAsia="ru-RU"/>
        </w:rPr>
        <w:t xml:space="preserve"> ограждения нет), имеются 8 видеокамер. На момент посещения (21час. </w:t>
      </w:r>
      <w:r w:rsidRPr="00E907B6">
        <w:rPr>
          <w:rFonts w:ascii="Times New Roman" w:eastAsia="Times New Roman" w:hAnsi="Times New Roman" w:cs="Times New Roman"/>
          <w:sz w:val="26"/>
          <w:szCs w:val="26"/>
          <w:lang w:eastAsia="ru-RU"/>
        </w:rPr>
        <w:lastRenderedPageBreak/>
        <w:t xml:space="preserve">40 мин.) железная входная дверь, ведущая на территорию, была открыта, хотя дверь оснащена кодовым замком. </w:t>
      </w:r>
      <w:proofErr w:type="gramStart"/>
      <w:r w:rsidRPr="00E907B6">
        <w:rPr>
          <w:rFonts w:ascii="Times New Roman" w:eastAsia="Times New Roman" w:hAnsi="Times New Roman" w:cs="Times New Roman"/>
          <w:sz w:val="26"/>
          <w:szCs w:val="26"/>
          <w:lang w:eastAsia="ru-RU"/>
        </w:rPr>
        <w:t>Контроль за</w:t>
      </w:r>
      <w:proofErr w:type="gramEnd"/>
      <w:r w:rsidRPr="00E907B6">
        <w:rPr>
          <w:rFonts w:ascii="Times New Roman" w:eastAsia="Times New Roman" w:hAnsi="Times New Roman" w:cs="Times New Roman"/>
          <w:sz w:val="26"/>
          <w:szCs w:val="26"/>
          <w:lang w:eastAsia="ru-RU"/>
        </w:rPr>
        <w:t xml:space="preserve"> доступом посторонних лиц не осуществлялся (беспрепятственное нахождение на территории посторонних лиц), в административном здании находился один сторож, в каждой из восьми семей дежурил младший воспитатель.</w:t>
      </w:r>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bCs/>
          <w:sz w:val="26"/>
          <w:szCs w:val="26"/>
        </w:rPr>
        <w:t xml:space="preserve">Посещение семей показало, что в детском </w:t>
      </w:r>
      <w:proofErr w:type="gramStart"/>
      <w:r w:rsidRPr="00E907B6">
        <w:rPr>
          <w:rFonts w:ascii="Times New Roman" w:hAnsi="Times New Roman"/>
          <w:bCs/>
          <w:sz w:val="26"/>
          <w:szCs w:val="26"/>
        </w:rPr>
        <w:t>доме</w:t>
      </w:r>
      <w:proofErr w:type="gramEnd"/>
      <w:r w:rsidRPr="00E907B6">
        <w:rPr>
          <w:rFonts w:ascii="Times New Roman" w:hAnsi="Times New Roman"/>
          <w:bCs/>
          <w:sz w:val="26"/>
          <w:szCs w:val="26"/>
        </w:rPr>
        <w:t xml:space="preserve"> отсутствовали: </w:t>
      </w:r>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bCs/>
          <w:sz w:val="26"/>
          <w:szCs w:val="26"/>
        </w:rPr>
        <w:t xml:space="preserve">- 4 воспитанника, </w:t>
      </w:r>
      <w:proofErr w:type="gramStart"/>
      <w:r w:rsidRPr="00E907B6">
        <w:rPr>
          <w:rFonts w:ascii="Times New Roman" w:hAnsi="Times New Roman"/>
          <w:bCs/>
          <w:sz w:val="26"/>
          <w:szCs w:val="26"/>
        </w:rPr>
        <w:t>которые</w:t>
      </w:r>
      <w:proofErr w:type="gramEnd"/>
      <w:r w:rsidRPr="00E907B6">
        <w:rPr>
          <w:rFonts w:ascii="Times New Roman" w:hAnsi="Times New Roman"/>
          <w:bCs/>
          <w:sz w:val="26"/>
          <w:szCs w:val="26"/>
        </w:rPr>
        <w:t xml:space="preserve"> находились на лечении в стационарах;</w:t>
      </w:r>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bCs/>
          <w:sz w:val="26"/>
          <w:szCs w:val="26"/>
        </w:rPr>
        <w:t xml:space="preserve">- 1 воспитанник, который находился в </w:t>
      </w:r>
      <w:proofErr w:type="gramStart"/>
      <w:r w:rsidRPr="00E907B6">
        <w:rPr>
          <w:rFonts w:ascii="Times New Roman" w:hAnsi="Times New Roman"/>
          <w:bCs/>
          <w:sz w:val="26"/>
          <w:szCs w:val="26"/>
        </w:rPr>
        <w:t>розыске</w:t>
      </w:r>
      <w:proofErr w:type="gramEnd"/>
      <w:r w:rsidRPr="00E907B6">
        <w:rPr>
          <w:rFonts w:ascii="Times New Roman" w:hAnsi="Times New Roman"/>
          <w:bCs/>
          <w:sz w:val="26"/>
          <w:szCs w:val="26"/>
        </w:rPr>
        <w:t>;</w:t>
      </w:r>
    </w:p>
    <w:p w:rsidR="00E907B6" w:rsidRPr="00E907B6" w:rsidRDefault="00647A50" w:rsidP="00E907B6">
      <w:pPr>
        <w:widowControl w:val="0"/>
        <w:autoSpaceDE w:val="0"/>
        <w:autoSpaceDN w:val="0"/>
        <w:adjustRightInd w:val="0"/>
        <w:spacing w:after="0" w:line="360" w:lineRule="auto"/>
        <w:ind w:firstLine="709"/>
        <w:jc w:val="both"/>
        <w:rPr>
          <w:rFonts w:ascii="Times New Roman" w:eastAsia="Calibri" w:hAnsi="Times New Roman" w:cs="Arial"/>
          <w:bCs/>
          <w:sz w:val="26"/>
          <w:szCs w:val="26"/>
          <w:lang w:eastAsia="ru-RU"/>
        </w:rPr>
      </w:pPr>
      <w:r>
        <w:rPr>
          <w:rFonts w:ascii="Times New Roman" w:eastAsia="Calibri" w:hAnsi="Times New Roman" w:cs="Arial"/>
          <w:bCs/>
          <w:sz w:val="26"/>
          <w:szCs w:val="26"/>
          <w:lang w:eastAsia="ru-RU"/>
        </w:rPr>
        <w:t>- 3 воспитанника</w:t>
      </w:r>
      <w:r w:rsidR="00E907B6" w:rsidRPr="00E907B6">
        <w:rPr>
          <w:rFonts w:ascii="Times New Roman" w:eastAsia="Calibri" w:hAnsi="Times New Roman" w:cs="Arial"/>
          <w:bCs/>
          <w:sz w:val="26"/>
          <w:szCs w:val="26"/>
          <w:lang w:eastAsia="ru-RU"/>
        </w:rPr>
        <w:t xml:space="preserve">, которые по информации воспитателей, закрепленных за  семьями, были отпущены к родственникам. Однако, по 2 воспитанникам документов, подтверждающих их нахождение  в </w:t>
      </w:r>
      <w:proofErr w:type="gramStart"/>
      <w:r w:rsidR="00E907B6" w:rsidRPr="00E907B6">
        <w:rPr>
          <w:rFonts w:ascii="Times New Roman" w:eastAsia="Calibri" w:hAnsi="Times New Roman" w:cs="Arial"/>
          <w:bCs/>
          <w:sz w:val="26"/>
          <w:szCs w:val="26"/>
          <w:lang w:eastAsia="ru-RU"/>
        </w:rPr>
        <w:t>семьях</w:t>
      </w:r>
      <w:proofErr w:type="gramEnd"/>
      <w:r w:rsidR="00E907B6" w:rsidRPr="00E907B6">
        <w:rPr>
          <w:rFonts w:ascii="Times New Roman" w:eastAsia="Calibri" w:hAnsi="Times New Roman" w:cs="Arial"/>
          <w:bCs/>
          <w:sz w:val="26"/>
          <w:szCs w:val="26"/>
          <w:lang w:eastAsia="ru-RU"/>
        </w:rPr>
        <w:t xml:space="preserve"> родственников, предоставлено не было.</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Arial"/>
          <w:bCs/>
          <w:sz w:val="26"/>
          <w:szCs w:val="26"/>
          <w:lang w:eastAsia="ru-RU"/>
        </w:rPr>
      </w:pPr>
      <w:r w:rsidRPr="00E907B6">
        <w:rPr>
          <w:rFonts w:ascii="Times New Roman" w:eastAsia="Calibri" w:hAnsi="Times New Roman" w:cs="Times New Roman"/>
          <w:sz w:val="26"/>
          <w:szCs w:val="26"/>
          <w:lang w:eastAsia="ru-RU"/>
        </w:rPr>
        <w:t>Журналы учета временной передачи детей в семьи граждан</w:t>
      </w:r>
      <w:r w:rsidRPr="00E907B6">
        <w:rPr>
          <w:rFonts w:ascii="Times New Roman" w:eastAsia="Calibri" w:hAnsi="Times New Roman" w:cs="Arial"/>
          <w:bCs/>
          <w:sz w:val="26"/>
          <w:szCs w:val="26"/>
          <w:lang w:eastAsia="ru-RU"/>
        </w:rPr>
        <w:t xml:space="preserve"> воспитателями предоставлены не были, в то время, как по информации директора детского дома журналы постоянно находятся в семьях;</w:t>
      </w:r>
    </w:p>
    <w:p w:rsidR="00E907B6" w:rsidRPr="00E907B6" w:rsidRDefault="00E907B6" w:rsidP="00E907B6">
      <w:pPr>
        <w:widowControl w:val="0"/>
        <w:autoSpaceDE w:val="0"/>
        <w:autoSpaceDN w:val="0"/>
        <w:adjustRightInd w:val="0"/>
        <w:spacing w:after="0" w:line="360" w:lineRule="auto"/>
        <w:ind w:firstLine="709"/>
        <w:jc w:val="both"/>
        <w:rPr>
          <w:rFonts w:ascii="Times New Roman" w:eastAsia="Calibri" w:hAnsi="Times New Roman" w:cs="Arial"/>
          <w:bCs/>
          <w:sz w:val="26"/>
          <w:szCs w:val="26"/>
          <w:lang w:eastAsia="ru-RU"/>
        </w:rPr>
      </w:pPr>
      <w:r w:rsidRPr="00E907B6">
        <w:rPr>
          <w:rFonts w:ascii="Times New Roman" w:eastAsia="Calibri" w:hAnsi="Times New Roman" w:cs="Arial"/>
          <w:bCs/>
          <w:sz w:val="26"/>
          <w:szCs w:val="26"/>
          <w:lang w:eastAsia="ru-RU"/>
        </w:rPr>
        <w:t xml:space="preserve">- 1 воспитанница, которая </w:t>
      </w:r>
      <w:r w:rsidRPr="00E907B6">
        <w:rPr>
          <w:rFonts w:ascii="Times New Roman" w:eastAsia="Calibri" w:hAnsi="Times New Roman" w:cs="Times New Roman"/>
          <w:sz w:val="26"/>
          <w:szCs w:val="26"/>
          <w:lang w:eastAsia="ru-RU"/>
        </w:rPr>
        <w:t>самовольно покинула</w:t>
      </w:r>
      <w:r w:rsidRPr="00E907B6">
        <w:rPr>
          <w:rFonts w:ascii="Times New Roman" w:eastAsia="Calibri" w:hAnsi="Times New Roman" w:cs="Arial"/>
          <w:bCs/>
          <w:sz w:val="26"/>
          <w:szCs w:val="26"/>
          <w:lang w:eastAsia="ru-RU"/>
        </w:rPr>
        <w:t xml:space="preserve"> детский дом. О  факте ее отсутствия сотрудниками детского дома было сообщено в полицию.</w:t>
      </w:r>
    </w:p>
    <w:p w:rsidR="00E907B6" w:rsidRPr="00E907B6" w:rsidRDefault="00647A50" w:rsidP="00E907B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proofErr w:type="gramStart"/>
      <w:r>
        <w:rPr>
          <w:rFonts w:ascii="Times New Roman" w:eastAsia="Calibri" w:hAnsi="Times New Roman" w:cs="Times New Roman"/>
          <w:sz w:val="26"/>
          <w:szCs w:val="26"/>
          <w:lang w:eastAsia="ru-RU"/>
        </w:rPr>
        <w:t>В нарушение</w:t>
      </w:r>
      <w:r w:rsidR="00E907B6" w:rsidRPr="00E907B6">
        <w:rPr>
          <w:rFonts w:ascii="Times New Roman" w:eastAsia="Calibri" w:hAnsi="Times New Roman" w:cs="Times New Roman"/>
          <w:sz w:val="26"/>
          <w:szCs w:val="26"/>
          <w:lang w:eastAsia="ru-RU"/>
        </w:rPr>
        <w:t xml:space="preserve"> п. 25 Постановления Правительства Российской Федерации от 19.05.2009 №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на оригиналах приказов о временной передаче воспитанников детского дома в семьи граждан отсутствуют росписи граждан, временно принимающих детей в семью.</w:t>
      </w:r>
      <w:proofErr w:type="gramEnd"/>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bCs/>
          <w:sz w:val="26"/>
          <w:szCs w:val="26"/>
        </w:rPr>
        <w:t xml:space="preserve">При посещении семьи № 4 выяснилось, что в семье проживал воспитанник 1998 г.р., который постоянно нарушает режим детского дома (по ночам смотрит в комнате отдыха телевизор, днем спит), нигде не </w:t>
      </w:r>
      <w:proofErr w:type="gramStart"/>
      <w:r w:rsidRPr="00E907B6">
        <w:rPr>
          <w:rFonts w:ascii="Times New Roman" w:hAnsi="Times New Roman"/>
          <w:bCs/>
          <w:sz w:val="26"/>
          <w:szCs w:val="26"/>
        </w:rPr>
        <w:t>учится и не работает</w:t>
      </w:r>
      <w:proofErr w:type="gramEnd"/>
      <w:r w:rsidRPr="00E907B6">
        <w:rPr>
          <w:rFonts w:ascii="Times New Roman" w:hAnsi="Times New Roman"/>
          <w:bCs/>
          <w:sz w:val="26"/>
          <w:szCs w:val="26"/>
        </w:rPr>
        <w:t xml:space="preserve">. Подросток с признаками агрессивного поведения, неохотно идет на контакт, состоит на учете в </w:t>
      </w:r>
      <w:r w:rsidRPr="00E907B6">
        <w:rPr>
          <w:rFonts w:ascii="Times New Roman" w:hAnsi="Times New Roman" w:cs="Times New Roman"/>
          <w:iCs/>
          <w:sz w:val="26"/>
          <w:szCs w:val="26"/>
        </w:rPr>
        <w:t xml:space="preserve">подразделении по делам несовершеннолетних г. Калуги. </w:t>
      </w:r>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cs="Times New Roman"/>
          <w:sz w:val="26"/>
          <w:szCs w:val="26"/>
        </w:rPr>
        <w:t xml:space="preserve">Отсутствие надлежаще организованной профилактической и психологической работы, </w:t>
      </w:r>
      <w:proofErr w:type="gramStart"/>
      <w:r w:rsidRPr="00E907B6">
        <w:rPr>
          <w:rFonts w:ascii="Times New Roman" w:hAnsi="Times New Roman" w:cs="Times New Roman"/>
          <w:sz w:val="26"/>
          <w:szCs w:val="26"/>
        </w:rPr>
        <w:t>контроля за</w:t>
      </w:r>
      <w:proofErr w:type="gramEnd"/>
      <w:r w:rsidRPr="00E907B6">
        <w:rPr>
          <w:rFonts w:ascii="Times New Roman" w:hAnsi="Times New Roman" w:cs="Times New Roman"/>
          <w:sz w:val="26"/>
          <w:szCs w:val="26"/>
        </w:rPr>
        <w:t xml:space="preserve"> воспитанниками со стороны работников детского дома, привело к тому, что </w:t>
      </w:r>
      <w:r w:rsidRPr="00E907B6">
        <w:rPr>
          <w:rFonts w:ascii="Times New Roman" w:hAnsi="Times New Roman"/>
          <w:bCs/>
          <w:sz w:val="26"/>
          <w:szCs w:val="26"/>
        </w:rPr>
        <w:t xml:space="preserve">многие воспитанники детского дома продолжают курить, причем не только на территории детского дома, но и в комнатах и на балконах.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lastRenderedPageBreak/>
        <w:t xml:space="preserve">В связи с сохраняющейся угрозой совершения в отношении несовершеннолетних противоправных действий, совершения несовершеннолетними правонарушений, самовольных уходов директору детского дома было рекомендовано: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1. Организовать в ГКОУ КО «</w:t>
      </w:r>
      <w:proofErr w:type="spellStart"/>
      <w:r w:rsidRPr="00E907B6">
        <w:rPr>
          <w:rFonts w:ascii="Times New Roman" w:hAnsi="Times New Roman" w:cs="Times New Roman"/>
          <w:sz w:val="26"/>
          <w:szCs w:val="26"/>
        </w:rPr>
        <w:t>Азаровский</w:t>
      </w:r>
      <w:proofErr w:type="spellEnd"/>
      <w:r w:rsidRPr="00E907B6">
        <w:rPr>
          <w:rFonts w:ascii="Times New Roman" w:hAnsi="Times New Roman" w:cs="Times New Roman"/>
          <w:sz w:val="26"/>
          <w:szCs w:val="26"/>
        </w:rPr>
        <w:t xml:space="preserve"> детский дом-школа им. В.Т. Попова» контрольно-пропускной режим.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2. Провести тщательный анализ причин и условий, способствовавших совершению воспитанниками ГКОУ КО «</w:t>
      </w:r>
      <w:proofErr w:type="spellStart"/>
      <w:r w:rsidRPr="00E907B6">
        <w:rPr>
          <w:rFonts w:ascii="Times New Roman" w:hAnsi="Times New Roman" w:cs="Times New Roman"/>
          <w:sz w:val="26"/>
          <w:szCs w:val="26"/>
        </w:rPr>
        <w:t>Азаровский</w:t>
      </w:r>
      <w:proofErr w:type="spellEnd"/>
      <w:r w:rsidRPr="00E907B6">
        <w:rPr>
          <w:rFonts w:ascii="Times New Roman" w:hAnsi="Times New Roman" w:cs="Times New Roman"/>
          <w:sz w:val="26"/>
          <w:szCs w:val="26"/>
        </w:rPr>
        <w:t xml:space="preserve"> детский дом-школа им. В.Т. Попова» самовольных уходов.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3. Организовать совместно с психологом, выявление подростков с признаками </w:t>
      </w:r>
      <w:proofErr w:type="spellStart"/>
      <w:r w:rsidRPr="00E907B6">
        <w:rPr>
          <w:rFonts w:ascii="Times New Roman" w:hAnsi="Times New Roman" w:cs="Times New Roman"/>
          <w:sz w:val="26"/>
          <w:szCs w:val="26"/>
        </w:rPr>
        <w:t>психо</w:t>
      </w:r>
      <w:proofErr w:type="spellEnd"/>
      <w:r w:rsidRPr="00E907B6">
        <w:rPr>
          <w:rFonts w:ascii="Times New Roman" w:hAnsi="Times New Roman" w:cs="Times New Roman"/>
          <w:sz w:val="26"/>
          <w:szCs w:val="26"/>
        </w:rPr>
        <w:t xml:space="preserve">-эмоциональных расстройств, для оказания своевременной помощи и реабилитации.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4. Исключить факты утаивания информации о совершенных правонарушениях, как несовершеннолетними, так и в отношении них, а так же факты самовольных уходов.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5. Рассмотреть вопрос о нахождении в вечернее и ночное время на территории ГКОУ КО «</w:t>
      </w:r>
      <w:proofErr w:type="spellStart"/>
      <w:r w:rsidRPr="00E907B6">
        <w:rPr>
          <w:rFonts w:ascii="Times New Roman" w:hAnsi="Times New Roman" w:cs="Times New Roman"/>
          <w:sz w:val="26"/>
          <w:szCs w:val="26"/>
        </w:rPr>
        <w:t>Азаровский</w:t>
      </w:r>
      <w:proofErr w:type="spellEnd"/>
      <w:r w:rsidRPr="00E907B6">
        <w:rPr>
          <w:rFonts w:ascii="Times New Roman" w:hAnsi="Times New Roman" w:cs="Times New Roman"/>
          <w:sz w:val="26"/>
          <w:szCs w:val="26"/>
        </w:rPr>
        <w:t xml:space="preserve"> детский дом-школа им. В.Т. Попова» представителя администрации детского дома.</w:t>
      </w:r>
    </w:p>
    <w:p w:rsidR="00E907B6" w:rsidRPr="00E907B6" w:rsidRDefault="00E907B6" w:rsidP="00E907B6">
      <w:pPr>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hAnsi="Times New Roman" w:cs="Times New Roman"/>
          <w:sz w:val="26"/>
          <w:szCs w:val="26"/>
        </w:rPr>
        <w:t>6. Активизировать работу по ф</w:t>
      </w:r>
      <w:r w:rsidRPr="00E907B6">
        <w:rPr>
          <w:rFonts w:ascii="Times New Roman" w:eastAsia="Times New Roman" w:hAnsi="Times New Roman" w:cs="Times New Roman"/>
          <w:bCs/>
          <w:sz w:val="26"/>
          <w:szCs w:val="26"/>
          <w:lang w:eastAsia="ru-RU"/>
        </w:rPr>
        <w:t>ормированию здорового образа жизни воспитанников детского дома, профилактике негативных явлений в молодежной среде.</w:t>
      </w:r>
    </w:p>
    <w:p w:rsidR="00E907B6" w:rsidRPr="00E907B6" w:rsidRDefault="00E907B6" w:rsidP="00E907B6">
      <w:pPr>
        <w:spacing w:after="0" w:line="360" w:lineRule="auto"/>
        <w:ind w:firstLine="709"/>
        <w:jc w:val="both"/>
        <w:rPr>
          <w:rFonts w:ascii="Times New Roman" w:hAnsi="Times New Roman"/>
          <w:bCs/>
          <w:sz w:val="26"/>
          <w:szCs w:val="26"/>
        </w:rPr>
      </w:pPr>
      <w:r w:rsidRPr="00E907B6">
        <w:rPr>
          <w:rFonts w:ascii="Times New Roman" w:hAnsi="Times New Roman"/>
          <w:bCs/>
          <w:sz w:val="26"/>
          <w:szCs w:val="26"/>
        </w:rPr>
        <w:t xml:space="preserve">7. </w:t>
      </w:r>
      <w:r w:rsidRPr="00E907B6">
        <w:rPr>
          <w:rFonts w:ascii="Times New Roman" w:hAnsi="Times New Roman" w:cs="Times New Roman"/>
          <w:sz w:val="26"/>
          <w:szCs w:val="26"/>
        </w:rPr>
        <w:t xml:space="preserve">Рассмотреть вопрос о </w:t>
      </w:r>
      <w:r w:rsidRPr="00E907B6">
        <w:rPr>
          <w:rFonts w:ascii="Times New Roman" w:hAnsi="Times New Roman" w:cs="Times New Roman"/>
          <w:iCs/>
          <w:sz w:val="26"/>
          <w:szCs w:val="26"/>
        </w:rPr>
        <w:t>внедрении института</w:t>
      </w:r>
      <w:r w:rsidRPr="00E907B6">
        <w:rPr>
          <w:rFonts w:ascii="Times New Roman" w:hAnsi="Times New Roman" w:cs="Times New Roman"/>
          <w:sz w:val="26"/>
          <w:szCs w:val="26"/>
        </w:rPr>
        <w:t xml:space="preserve"> педагогов-</w:t>
      </w:r>
      <w:r w:rsidRPr="00E907B6">
        <w:rPr>
          <w:rFonts w:ascii="Times New Roman" w:hAnsi="Times New Roman" w:cs="Times New Roman"/>
          <w:iCs/>
          <w:sz w:val="26"/>
          <w:szCs w:val="26"/>
        </w:rPr>
        <w:t xml:space="preserve">наставников для </w:t>
      </w:r>
      <w:r w:rsidRPr="00E907B6">
        <w:rPr>
          <w:rFonts w:ascii="Times New Roman" w:hAnsi="Times New Roman" w:cs="Times New Roman"/>
          <w:sz w:val="26"/>
          <w:szCs w:val="26"/>
        </w:rPr>
        <w:t xml:space="preserve">обеспечения успешной социализации </w:t>
      </w:r>
      <w:r w:rsidRPr="00E907B6">
        <w:rPr>
          <w:rFonts w:ascii="Times New Roman" w:hAnsi="Times New Roman" w:cs="Times New Roman"/>
          <w:iCs/>
          <w:sz w:val="26"/>
          <w:szCs w:val="26"/>
        </w:rPr>
        <w:t>воспитанников детского дома</w:t>
      </w:r>
      <w:r w:rsidRPr="00E907B6">
        <w:rPr>
          <w:rFonts w:ascii="Times New Roman" w:hAnsi="Times New Roman"/>
          <w:bCs/>
          <w:sz w:val="26"/>
          <w:szCs w:val="26"/>
        </w:rPr>
        <w:t>.</w:t>
      </w:r>
    </w:p>
    <w:p w:rsidR="00E907B6" w:rsidRPr="00E907B6" w:rsidRDefault="00647A50" w:rsidP="00E907B6">
      <w:pPr>
        <w:spacing w:after="0" w:line="360" w:lineRule="auto"/>
        <w:ind w:firstLine="567"/>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2) </w:t>
      </w:r>
      <w:r w:rsidR="00E907B6" w:rsidRPr="00E907B6">
        <w:rPr>
          <w:rFonts w:ascii="Times New Roman" w:eastAsia="Times New Roman" w:hAnsi="Times New Roman" w:cs="Times New Roman"/>
          <w:bCs/>
          <w:sz w:val="26"/>
          <w:szCs w:val="26"/>
          <w:lang w:eastAsia="ru-RU"/>
        </w:rPr>
        <w:t xml:space="preserve">Информация по итогам посещения - ГКОУ КО для детей-сирот и детей, оставшихся без попечения родителей </w:t>
      </w:r>
      <w:r>
        <w:rPr>
          <w:rFonts w:ascii="Times New Roman" w:eastAsia="Times New Roman" w:hAnsi="Times New Roman" w:cs="Times New Roman"/>
          <w:bCs/>
          <w:sz w:val="26"/>
          <w:szCs w:val="26"/>
          <w:lang w:eastAsia="ru-RU"/>
        </w:rPr>
        <w:t>«</w:t>
      </w:r>
      <w:proofErr w:type="spellStart"/>
      <w:r>
        <w:rPr>
          <w:rFonts w:ascii="Times New Roman" w:eastAsia="Times New Roman" w:hAnsi="Times New Roman" w:cs="Times New Roman"/>
          <w:bCs/>
          <w:sz w:val="26"/>
          <w:szCs w:val="26"/>
          <w:lang w:eastAsia="ru-RU"/>
        </w:rPr>
        <w:t>Кондровский</w:t>
      </w:r>
      <w:proofErr w:type="spellEnd"/>
      <w:r>
        <w:rPr>
          <w:rFonts w:ascii="Times New Roman" w:eastAsia="Times New Roman" w:hAnsi="Times New Roman" w:cs="Times New Roman"/>
          <w:bCs/>
          <w:sz w:val="26"/>
          <w:szCs w:val="26"/>
          <w:lang w:eastAsia="ru-RU"/>
        </w:rPr>
        <w:t xml:space="preserve"> детский дом-школа».</w:t>
      </w:r>
    </w:p>
    <w:p w:rsidR="00E907B6" w:rsidRPr="00E907B6" w:rsidRDefault="00E907B6" w:rsidP="00E907B6">
      <w:pPr>
        <w:spacing w:after="0" w:line="360" w:lineRule="auto"/>
        <w:ind w:firstLine="567"/>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На момент проверки в административном </w:t>
      </w:r>
      <w:proofErr w:type="gramStart"/>
      <w:r w:rsidRPr="00E907B6">
        <w:rPr>
          <w:rFonts w:ascii="Times New Roman" w:eastAsia="Times New Roman" w:hAnsi="Times New Roman" w:cs="Times New Roman"/>
          <w:sz w:val="26"/>
          <w:szCs w:val="26"/>
          <w:lang w:eastAsia="ru-RU"/>
        </w:rPr>
        <w:t>здании</w:t>
      </w:r>
      <w:proofErr w:type="gramEnd"/>
      <w:r w:rsidRPr="00E907B6">
        <w:rPr>
          <w:rFonts w:ascii="Times New Roman" w:eastAsia="Times New Roman" w:hAnsi="Times New Roman" w:cs="Times New Roman"/>
          <w:sz w:val="26"/>
          <w:szCs w:val="26"/>
          <w:lang w:eastAsia="ru-RU"/>
        </w:rPr>
        <w:t xml:space="preserve"> находился один охранник (</w:t>
      </w:r>
      <w:r w:rsidR="00647A50">
        <w:rPr>
          <w:rFonts w:ascii="Times New Roman" w:eastAsia="Times New Roman" w:hAnsi="Times New Roman" w:cs="Times New Roman"/>
          <w:sz w:val="26"/>
          <w:szCs w:val="26"/>
          <w:lang w:eastAsia="ru-RU"/>
        </w:rPr>
        <w:t>сотрудник ЧОП</w:t>
      </w:r>
      <w:r w:rsidRPr="00E907B6">
        <w:rPr>
          <w:rFonts w:ascii="Times New Roman" w:eastAsia="Times New Roman" w:hAnsi="Times New Roman" w:cs="Times New Roman"/>
          <w:sz w:val="26"/>
          <w:szCs w:val="26"/>
          <w:lang w:eastAsia="ru-RU"/>
        </w:rPr>
        <w:t>), в каждой семье дежурил воспитатель.</w:t>
      </w:r>
    </w:p>
    <w:p w:rsidR="00E907B6" w:rsidRPr="00E907B6" w:rsidRDefault="00E907B6" w:rsidP="00E907B6">
      <w:pPr>
        <w:spacing w:after="0" w:line="360" w:lineRule="auto"/>
        <w:ind w:firstLine="567"/>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По периметру территория </w:t>
      </w:r>
      <w:r w:rsidR="00647A50">
        <w:rPr>
          <w:rFonts w:ascii="Times New Roman" w:eastAsia="Times New Roman" w:hAnsi="Times New Roman" w:cs="Times New Roman"/>
          <w:sz w:val="26"/>
          <w:szCs w:val="26"/>
          <w:lang w:eastAsia="ru-RU"/>
        </w:rPr>
        <w:t>детского дома</w:t>
      </w:r>
      <w:r w:rsidRPr="00E907B6">
        <w:rPr>
          <w:rFonts w:ascii="Times New Roman" w:eastAsia="Times New Roman" w:hAnsi="Times New Roman" w:cs="Times New Roman"/>
          <w:sz w:val="26"/>
          <w:szCs w:val="26"/>
          <w:lang w:eastAsia="ru-RU"/>
        </w:rPr>
        <w:t xml:space="preserve"> огорожена железным забором (нарушений </w:t>
      </w:r>
      <w:proofErr w:type="spellStart"/>
      <w:r w:rsidRPr="00E907B6">
        <w:rPr>
          <w:rFonts w:ascii="Times New Roman" w:eastAsia="Times New Roman" w:hAnsi="Times New Roman" w:cs="Times New Roman"/>
          <w:sz w:val="26"/>
          <w:szCs w:val="26"/>
          <w:lang w:eastAsia="ru-RU"/>
        </w:rPr>
        <w:t>периметрального</w:t>
      </w:r>
      <w:proofErr w:type="spellEnd"/>
      <w:r w:rsidRPr="00E907B6">
        <w:rPr>
          <w:rFonts w:ascii="Times New Roman" w:eastAsia="Times New Roman" w:hAnsi="Times New Roman" w:cs="Times New Roman"/>
          <w:sz w:val="26"/>
          <w:szCs w:val="26"/>
          <w:lang w:eastAsia="ru-RU"/>
        </w:rPr>
        <w:t xml:space="preserve"> ограждения нет), имеются 16 видеокамер (12 по периметру территории, 4 в административном здании). На момент проверки (22 час. 00 мин.) железные ворота, ведущие на территорию, были открыты, так же была открыта железная входная дверь, через которую осуществляется проход воспитанников, хотя дверь оснащена домофоном. </w:t>
      </w:r>
      <w:proofErr w:type="gramStart"/>
      <w:r w:rsidRPr="00E907B6">
        <w:rPr>
          <w:rFonts w:ascii="Times New Roman" w:eastAsia="Times New Roman" w:hAnsi="Times New Roman" w:cs="Times New Roman"/>
          <w:sz w:val="26"/>
          <w:szCs w:val="26"/>
          <w:lang w:eastAsia="ru-RU"/>
        </w:rPr>
        <w:t>Контроль за</w:t>
      </w:r>
      <w:proofErr w:type="gramEnd"/>
      <w:r w:rsidRPr="00E907B6">
        <w:rPr>
          <w:rFonts w:ascii="Times New Roman" w:eastAsia="Times New Roman" w:hAnsi="Times New Roman" w:cs="Times New Roman"/>
          <w:sz w:val="26"/>
          <w:szCs w:val="26"/>
          <w:lang w:eastAsia="ru-RU"/>
        </w:rPr>
        <w:t xml:space="preserve"> доступом посторонних лиц не осуществлялся (беспрепятственное нахождение на территории посторонних лиц). </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bCs/>
          <w:sz w:val="26"/>
          <w:szCs w:val="26"/>
          <w:lang w:eastAsia="ru-RU"/>
        </w:rPr>
        <w:t xml:space="preserve">Посещение семей показало, что в детском </w:t>
      </w:r>
      <w:proofErr w:type="gramStart"/>
      <w:r w:rsidRPr="00E907B6">
        <w:rPr>
          <w:rFonts w:ascii="Times New Roman" w:eastAsia="Times New Roman" w:hAnsi="Times New Roman" w:cs="Times New Roman"/>
          <w:bCs/>
          <w:sz w:val="26"/>
          <w:szCs w:val="26"/>
          <w:lang w:eastAsia="ru-RU"/>
        </w:rPr>
        <w:t>доме</w:t>
      </w:r>
      <w:proofErr w:type="gramEnd"/>
      <w:r w:rsidRPr="00E907B6">
        <w:rPr>
          <w:rFonts w:ascii="Times New Roman" w:eastAsia="Times New Roman" w:hAnsi="Times New Roman" w:cs="Times New Roman"/>
          <w:bCs/>
          <w:sz w:val="26"/>
          <w:szCs w:val="26"/>
          <w:lang w:eastAsia="ru-RU"/>
        </w:rPr>
        <w:t xml:space="preserve"> отсутствовали: </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bCs/>
          <w:sz w:val="26"/>
          <w:szCs w:val="26"/>
          <w:lang w:eastAsia="ru-RU"/>
        </w:rPr>
        <w:t xml:space="preserve">- 2 воспитанницы, которые находились в </w:t>
      </w:r>
      <w:proofErr w:type="gramStart"/>
      <w:r w:rsidRPr="00E907B6">
        <w:rPr>
          <w:rFonts w:ascii="Times New Roman" w:eastAsia="Times New Roman" w:hAnsi="Times New Roman" w:cs="Times New Roman"/>
          <w:bCs/>
          <w:sz w:val="26"/>
          <w:szCs w:val="26"/>
          <w:lang w:eastAsia="ru-RU"/>
        </w:rPr>
        <w:t>семьях</w:t>
      </w:r>
      <w:proofErr w:type="gramEnd"/>
      <w:r w:rsidRPr="00E907B6">
        <w:rPr>
          <w:rFonts w:ascii="Times New Roman" w:eastAsia="Times New Roman" w:hAnsi="Times New Roman" w:cs="Times New Roman"/>
          <w:bCs/>
          <w:sz w:val="26"/>
          <w:szCs w:val="26"/>
          <w:lang w:eastAsia="ru-RU"/>
        </w:rPr>
        <w:t xml:space="preserve"> родственников;  </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bCs/>
          <w:sz w:val="26"/>
          <w:szCs w:val="26"/>
          <w:lang w:eastAsia="ru-RU"/>
        </w:rPr>
        <w:lastRenderedPageBreak/>
        <w:t>- 1 воспитанница, которая находилась в ГБУ КО «</w:t>
      </w:r>
      <w:proofErr w:type="spellStart"/>
      <w:r w:rsidRPr="00E907B6">
        <w:rPr>
          <w:rFonts w:ascii="Times New Roman" w:eastAsia="Times New Roman" w:hAnsi="Times New Roman" w:cs="Times New Roman"/>
          <w:bCs/>
          <w:sz w:val="26"/>
          <w:szCs w:val="26"/>
          <w:lang w:eastAsia="ru-RU"/>
        </w:rPr>
        <w:t>Обнинский</w:t>
      </w:r>
      <w:proofErr w:type="spellEnd"/>
      <w:r w:rsidRPr="00E907B6">
        <w:rPr>
          <w:rFonts w:ascii="Times New Roman" w:eastAsia="Times New Roman" w:hAnsi="Times New Roman" w:cs="Times New Roman"/>
          <w:bCs/>
          <w:sz w:val="26"/>
          <w:szCs w:val="26"/>
          <w:lang w:eastAsia="ru-RU"/>
        </w:rPr>
        <w:t xml:space="preserve"> центр социальной помощи семье и детям «Милосердие».</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bCs/>
          <w:sz w:val="26"/>
          <w:szCs w:val="26"/>
          <w:lang w:eastAsia="ru-RU"/>
        </w:rPr>
        <w:t>Выборочно были просмотрены документы, подтверждающие</w:t>
      </w:r>
      <w:r w:rsidRPr="00E907B6">
        <w:rPr>
          <w:rFonts w:ascii="Times New Roman" w:eastAsia="Times New Roman" w:hAnsi="Times New Roman" w:cs="Times New Roman"/>
          <w:sz w:val="24"/>
          <w:szCs w:val="24"/>
          <w:lang w:eastAsia="ru-RU"/>
        </w:rPr>
        <w:t xml:space="preserve"> </w:t>
      </w:r>
      <w:r w:rsidRPr="00E907B6">
        <w:rPr>
          <w:rFonts w:ascii="Times New Roman" w:eastAsia="Times New Roman" w:hAnsi="Times New Roman" w:cs="Times New Roman"/>
          <w:bCs/>
          <w:sz w:val="26"/>
          <w:szCs w:val="26"/>
          <w:lang w:eastAsia="ru-RU"/>
        </w:rPr>
        <w:t xml:space="preserve">временную передачу детей в семьи граждан. </w:t>
      </w:r>
      <w:proofErr w:type="gramStart"/>
      <w:r w:rsidRPr="00E907B6">
        <w:rPr>
          <w:rFonts w:ascii="Times New Roman" w:eastAsia="Times New Roman" w:hAnsi="Times New Roman" w:cs="Times New Roman"/>
          <w:bCs/>
          <w:sz w:val="26"/>
          <w:szCs w:val="26"/>
          <w:lang w:eastAsia="ru-RU"/>
        </w:rPr>
        <w:t xml:space="preserve">Фактов отсутствия заключений органа опеки и попечительства по месту жительства гражданина </w:t>
      </w:r>
      <w:r w:rsidR="00647A50">
        <w:rPr>
          <w:rFonts w:ascii="Times New Roman" w:eastAsia="Times New Roman" w:hAnsi="Times New Roman" w:cs="Times New Roman"/>
          <w:bCs/>
          <w:sz w:val="26"/>
          <w:szCs w:val="26"/>
          <w:lang w:eastAsia="ru-RU"/>
        </w:rPr>
        <w:t>о возможности временной передаче</w:t>
      </w:r>
      <w:r w:rsidRPr="00E907B6">
        <w:rPr>
          <w:rFonts w:ascii="Times New Roman" w:eastAsia="Times New Roman" w:hAnsi="Times New Roman" w:cs="Times New Roman"/>
          <w:bCs/>
          <w:sz w:val="26"/>
          <w:szCs w:val="26"/>
          <w:lang w:eastAsia="ru-RU"/>
        </w:rPr>
        <w:t xml:space="preserve"> ребенка (детей) в семью гражданина, заявлений </w:t>
      </w:r>
      <w:r w:rsidR="00647A50">
        <w:rPr>
          <w:rFonts w:ascii="Times New Roman" w:eastAsia="Times New Roman" w:hAnsi="Times New Roman" w:cs="Times New Roman"/>
          <w:bCs/>
          <w:sz w:val="26"/>
          <w:szCs w:val="26"/>
          <w:lang w:eastAsia="ru-RU"/>
        </w:rPr>
        <w:t>на разрешение временной передаче</w:t>
      </w:r>
      <w:r w:rsidRPr="00E907B6">
        <w:rPr>
          <w:rFonts w:ascii="Times New Roman" w:eastAsia="Times New Roman" w:hAnsi="Times New Roman" w:cs="Times New Roman"/>
          <w:bCs/>
          <w:sz w:val="26"/>
          <w:szCs w:val="26"/>
          <w:lang w:eastAsia="ru-RU"/>
        </w:rPr>
        <w:t xml:space="preserve"> ребенка (детей) в семью гражданина, приказов руководителя детского дома о временной передачи ребенка (детей) в семью гражданина не установлено.</w:t>
      </w:r>
      <w:proofErr w:type="gramEnd"/>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bCs/>
          <w:sz w:val="26"/>
          <w:szCs w:val="26"/>
          <w:lang w:eastAsia="ru-RU"/>
        </w:rPr>
        <w:t xml:space="preserve"> Журнал учета временной передачи детей в семьи граждан ведется, записи вносятся своевременно и в полном объеме.</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sz w:val="26"/>
          <w:szCs w:val="26"/>
          <w:lang w:eastAsia="ru-RU"/>
        </w:rPr>
        <w:t xml:space="preserve">Отсутствие надлежаще организованной профилактической и психологической работы, </w:t>
      </w:r>
      <w:proofErr w:type="gramStart"/>
      <w:r w:rsidRPr="00E907B6">
        <w:rPr>
          <w:rFonts w:ascii="Times New Roman" w:eastAsia="Times New Roman" w:hAnsi="Times New Roman" w:cs="Times New Roman"/>
          <w:sz w:val="26"/>
          <w:szCs w:val="26"/>
          <w:lang w:eastAsia="ru-RU"/>
        </w:rPr>
        <w:t>контроля за</w:t>
      </w:r>
      <w:proofErr w:type="gramEnd"/>
      <w:r w:rsidRPr="00E907B6">
        <w:rPr>
          <w:rFonts w:ascii="Times New Roman" w:eastAsia="Times New Roman" w:hAnsi="Times New Roman" w:cs="Times New Roman"/>
          <w:sz w:val="26"/>
          <w:szCs w:val="26"/>
          <w:lang w:eastAsia="ru-RU"/>
        </w:rPr>
        <w:t xml:space="preserve"> воспитанниками со стороны работников детского дома, привело к тому, что </w:t>
      </w:r>
      <w:r w:rsidRPr="00E907B6">
        <w:rPr>
          <w:rFonts w:ascii="Times New Roman" w:eastAsia="Times New Roman" w:hAnsi="Times New Roman" w:cs="Times New Roman"/>
          <w:bCs/>
          <w:sz w:val="26"/>
          <w:szCs w:val="26"/>
          <w:lang w:eastAsia="ru-RU"/>
        </w:rPr>
        <w:t>воспитанники детского дома продолжают курить, причем не только на территории детского дома, но и в помещениях.</w:t>
      </w:r>
    </w:p>
    <w:p w:rsidR="00E907B6" w:rsidRPr="00E907B6" w:rsidRDefault="00E907B6" w:rsidP="00E907B6">
      <w:pPr>
        <w:spacing w:after="0" w:line="360" w:lineRule="auto"/>
        <w:ind w:firstLine="567"/>
        <w:jc w:val="both"/>
        <w:rPr>
          <w:rFonts w:ascii="Times New Roman" w:eastAsia="Times New Roman" w:hAnsi="Times New Roman" w:cs="Times New Roman"/>
          <w:bCs/>
          <w:sz w:val="26"/>
          <w:szCs w:val="26"/>
          <w:lang w:eastAsia="ru-RU"/>
        </w:rPr>
      </w:pPr>
      <w:r w:rsidRPr="00E907B6">
        <w:rPr>
          <w:rFonts w:ascii="Times New Roman" w:eastAsia="Times New Roman" w:hAnsi="Times New Roman" w:cs="Times New Roman"/>
          <w:sz w:val="26"/>
          <w:szCs w:val="26"/>
          <w:lang w:eastAsia="ru-RU"/>
        </w:rPr>
        <w:t xml:space="preserve">На основании вышеизложенного и в связи с сохраняющейся угрозой совершения в отношении несовершеннолетних противоправных действий, совершения несовершеннолетними правонарушений, самовольных уходов директору детского дома было рекомендовано: </w:t>
      </w:r>
    </w:p>
    <w:p w:rsidR="00E907B6" w:rsidRPr="00E907B6" w:rsidRDefault="00E907B6" w:rsidP="00E907B6">
      <w:pPr>
        <w:spacing w:after="0" w:line="360" w:lineRule="auto"/>
        <w:ind w:firstLine="567"/>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1. Организовать ГБОУ КО «</w:t>
      </w:r>
      <w:proofErr w:type="spellStart"/>
      <w:r w:rsidRPr="00E907B6">
        <w:rPr>
          <w:rFonts w:ascii="Times New Roman" w:eastAsia="Times New Roman" w:hAnsi="Times New Roman" w:cs="Times New Roman"/>
          <w:sz w:val="26"/>
          <w:szCs w:val="26"/>
          <w:lang w:eastAsia="ru-RU"/>
        </w:rPr>
        <w:t>Кондровский</w:t>
      </w:r>
      <w:proofErr w:type="spellEnd"/>
      <w:r w:rsidRPr="00E907B6">
        <w:rPr>
          <w:rFonts w:ascii="Times New Roman" w:eastAsia="Times New Roman" w:hAnsi="Times New Roman" w:cs="Times New Roman"/>
          <w:sz w:val="26"/>
          <w:szCs w:val="26"/>
          <w:lang w:eastAsia="ru-RU"/>
        </w:rPr>
        <w:t xml:space="preserve"> детский дом-школа» контрольно-пропускной режим.</w:t>
      </w:r>
    </w:p>
    <w:p w:rsidR="00E907B6" w:rsidRPr="00E907B6" w:rsidRDefault="00E907B6" w:rsidP="00E907B6">
      <w:pPr>
        <w:spacing w:after="0" w:line="360" w:lineRule="auto"/>
        <w:ind w:firstLine="567"/>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2. Активизировать работу по ф</w:t>
      </w:r>
      <w:r w:rsidRPr="00E907B6">
        <w:rPr>
          <w:rFonts w:ascii="Times New Roman" w:eastAsia="Times New Roman" w:hAnsi="Times New Roman" w:cs="Times New Roman"/>
          <w:bCs/>
          <w:sz w:val="26"/>
          <w:szCs w:val="26"/>
          <w:lang w:eastAsia="ru-RU"/>
        </w:rPr>
        <w:t>ормированию здорового образа жизни воспитанников детского дома, профилактике негативных явлений в молодежной среде.</w:t>
      </w:r>
    </w:p>
    <w:p w:rsidR="00E907B6" w:rsidRPr="00647A50" w:rsidRDefault="00E907B6" w:rsidP="00647A50">
      <w:pPr>
        <w:spacing w:after="0" w:line="360" w:lineRule="auto"/>
        <w:ind w:firstLine="567"/>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3. Усилить работу по выявлению подростков с признаками </w:t>
      </w:r>
      <w:proofErr w:type="spellStart"/>
      <w:r w:rsidRPr="00E907B6">
        <w:rPr>
          <w:rFonts w:ascii="Times New Roman" w:eastAsia="Times New Roman" w:hAnsi="Times New Roman" w:cs="Times New Roman"/>
          <w:sz w:val="26"/>
          <w:szCs w:val="26"/>
          <w:lang w:eastAsia="ru-RU"/>
        </w:rPr>
        <w:t>психо</w:t>
      </w:r>
      <w:proofErr w:type="spellEnd"/>
      <w:r w:rsidRPr="00E907B6">
        <w:rPr>
          <w:rFonts w:ascii="Times New Roman" w:eastAsia="Times New Roman" w:hAnsi="Times New Roman" w:cs="Times New Roman"/>
          <w:sz w:val="26"/>
          <w:szCs w:val="26"/>
          <w:lang w:eastAsia="ru-RU"/>
        </w:rPr>
        <w:t xml:space="preserve">-эмоциональных </w:t>
      </w:r>
      <w:r w:rsidRPr="005813B8">
        <w:rPr>
          <w:rFonts w:ascii="Times New Roman" w:eastAsia="Times New Roman" w:hAnsi="Times New Roman" w:cs="Times New Roman"/>
          <w:sz w:val="26"/>
          <w:szCs w:val="26"/>
          <w:lang w:eastAsia="ru-RU"/>
        </w:rPr>
        <w:t>расстрой</w:t>
      </w:r>
      <w:proofErr w:type="gramStart"/>
      <w:r w:rsidRPr="005813B8">
        <w:rPr>
          <w:rFonts w:ascii="Times New Roman" w:eastAsia="Times New Roman" w:hAnsi="Times New Roman" w:cs="Times New Roman"/>
          <w:sz w:val="26"/>
          <w:szCs w:val="26"/>
          <w:lang w:eastAsia="ru-RU"/>
        </w:rPr>
        <w:t>ств дл</w:t>
      </w:r>
      <w:proofErr w:type="gramEnd"/>
      <w:r w:rsidRPr="005813B8">
        <w:rPr>
          <w:rFonts w:ascii="Times New Roman" w:eastAsia="Times New Roman" w:hAnsi="Times New Roman" w:cs="Times New Roman"/>
          <w:sz w:val="26"/>
          <w:szCs w:val="26"/>
          <w:lang w:eastAsia="ru-RU"/>
        </w:rPr>
        <w:t>я оказания своев</w:t>
      </w:r>
      <w:r w:rsidR="00647A50">
        <w:rPr>
          <w:rFonts w:ascii="Times New Roman" w:eastAsia="Times New Roman" w:hAnsi="Times New Roman" w:cs="Times New Roman"/>
          <w:sz w:val="26"/>
          <w:szCs w:val="26"/>
          <w:lang w:eastAsia="ru-RU"/>
        </w:rPr>
        <w:t>ременной помощи и реабилитации.</w:t>
      </w:r>
    </w:p>
    <w:p w:rsidR="00E907B6" w:rsidRPr="005813B8" w:rsidRDefault="00E907B6" w:rsidP="00E907B6">
      <w:pPr>
        <w:spacing w:after="0" w:line="360" w:lineRule="auto"/>
        <w:ind w:firstLine="709"/>
        <w:jc w:val="both"/>
        <w:rPr>
          <w:rFonts w:ascii="Times New Roman" w:hAnsi="Times New Roman" w:cs="Times New Roman"/>
          <w:bCs/>
          <w:sz w:val="26"/>
          <w:szCs w:val="26"/>
        </w:rPr>
      </w:pPr>
    </w:p>
    <w:p w:rsidR="00E907B6" w:rsidRPr="005813B8" w:rsidRDefault="005813B8" w:rsidP="005813B8">
      <w:pPr>
        <w:pStyle w:val="2"/>
        <w:spacing w:line="360" w:lineRule="auto"/>
        <w:ind w:firstLine="709"/>
        <w:rPr>
          <w:rFonts w:ascii="Times New Roman" w:hAnsi="Times New Roman" w:cs="Times New Roman"/>
          <w:color w:val="auto"/>
        </w:rPr>
      </w:pPr>
      <w:bookmarkStart w:id="16" w:name="_Toc452383359"/>
      <w:r w:rsidRPr="005813B8">
        <w:rPr>
          <w:rFonts w:ascii="Times New Roman" w:hAnsi="Times New Roman" w:cs="Times New Roman"/>
          <w:color w:val="auto"/>
        </w:rPr>
        <w:t>5.</w:t>
      </w:r>
      <w:r w:rsidR="00E907B6" w:rsidRPr="005813B8">
        <w:rPr>
          <w:rFonts w:ascii="Times New Roman" w:hAnsi="Times New Roman" w:cs="Times New Roman"/>
          <w:color w:val="auto"/>
        </w:rPr>
        <w:t>3. М</w:t>
      </w:r>
      <w:r w:rsidR="00647A50">
        <w:rPr>
          <w:rFonts w:ascii="Times New Roman" w:eastAsia="Times New Roman" w:hAnsi="Times New Roman" w:cs="Times New Roman"/>
          <w:color w:val="auto"/>
        </w:rPr>
        <w:t>ониторинг</w:t>
      </w:r>
      <w:r w:rsidR="00E907B6" w:rsidRPr="005813B8">
        <w:rPr>
          <w:rFonts w:ascii="Times New Roman" w:eastAsia="Times New Roman" w:hAnsi="Times New Roman" w:cs="Times New Roman"/>
          <w:color w:val="auto"/>
        </w:rPr>
        <w:t xml:space="preserve"> соблюдения прав и законных интересов несовершеннолетних, </w:t>
      </w:r>
      <w:r w:rsidR="00E907B6" w:rsidRPr="005813B8">
        <w:rPr>
          <w:rFonts w:ascii="Times New Roman" w:hAnsi="Times New Roman" w:cs="Times New Roman"/>
          <w:color w:val="auto"/>
        </w:rPr>
        <w:t>проживающих в семьях, находящихся в социально опасном положении.</w:t>
      </w:r>
      <w:bookmarkEnd w:id="16"/>
    </w:p>
    <w:p w:rsidR="00E907B6" w:rsidRPr="005813B8" w:rsidRDefault="00E907B6" w:rsidP="00E907B6">
      <w:pPr>
        <w:widowControl w:val="0"/>
        <w:spacing w:after="0" w:line="360" w:lineRule="auto"/>
        <w:ind w:firstLine="709"/>
        <w:jc w:val="both"/>
        <w:rPr>
          <w:rFonts w:ascii="Times New Roman" w:hAnsi="Times New Roman" w:cs="Times New Roman"/>
          <w:b/>
          <w:sz w:val="26"/>
          <w:szCs w:val="26"/>
        </w:rPr>
      </w:pPr>
    </w:p>
    <w:p w:rsidR="00E907B6" w:rsidRPr="00E907B6" w:rsidRDefault="00E907B6" w:rsidP="00E907B6">
      <w:pPr>
        <w:widowControl w:val="0"/>
        <w:spacing w:after="0" w:line="360" w:lineRule="auto"/>
        <w:ind w:firstLine="709"/>
        <w:jc w:val="both"/>
        <w:rPr>
          <w:rFonts w:ascii="Times New Roman" w:hAnsi="Times New Roman" w:cs="Times New Roman"/>
          <w:b/>
          <w:sz w:val="26"/>
          <w:szCs w:val="26"/>
        </w:rPr>
      </w:pPr>
      <w:r w:rsidRPr="005813B8">
        <w:rPr>
          <w:rFonts w:ascii="Times New Roman" w:hAnsi="Times New Roman" w:cs="Times New Roman"/>
          <w:sz w:val="26"/>
          <w:szCs w:val="26"/>
        </w:rPr>
        <w:t>Цель мониторинга:</w:t>
      </w:r>
      <w:r w:rsidRPr="005813B8">
        <w:rPr>
          <w:rFonts w:ascii="Times New Roman" w:hAnsi="Times New Roman" w:cs="Times New Roman"/>
          <w:b/>
          <w:sz w:val="26"/>
          <w:szCs w:val="26"/>
        </w:rPr>
        <w:t xml:space="preserve"> </w:t>
      </w:r>
      <w:r w:rsidRPr="005813B8">
        <w:rPr>
          <w:rFonts w:ascii="Times New Roman" w:hAnsi="Times New Roman" w:cs="Times New Roman"/>
          <w:sz w:val="26"/>
          <w:szCs w:val="26"/>
        </w:rPr>
        <w:t>изучение ситуации с выявлением и устранением причин и условий, способствующих возникновению ситуаций, угрожающих жи</w:t>
      </w:r>
      <w:r w:rsidRPr="00E907B6">
        <w:rPr>
          <w:rFonts w:ascii="Times New Roman" w:hAnsi="Times New Roman" w:cs="Times New Roman"/>
          <w:sz w:val="26"/>
          <w:szCs w:val="26"/>
        </w:rPr>
        <w:t>зни и здоровью детей, проживающих в семьях, находящихся в социально опасном положении</w:t>
      </w:r>
      <w:r w:rsidR="00872D21">
        <w:rPr>
          <w:rFonts w:ascii="Times New Roman" w:hAnsi="Times New Roman" w:cs="Times New Roman"/>
          <w:sz w:val="26"/>
          <w:szCs w:val="26"/>
        </w:rPr>
        <w:t>.</w:t>
      </w:r>
    </w:p>
    <w:p w:rsidR="00E907B6" w:rsidRPr="00E907B6" w:rsidRDefault="00E907B6" w:rsidP="00E907B6">
      <w:pPr>
        <w:widowControl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Срок проведения мониторинга: а</w:t>
      </w:r>
      <w:r w:rsidRPr="00E907B6">
        <w:rPr>
          <w:rFonts w:ascii="Times New Roman" w:eastAsia="Times New Roman" w:hAnsi="Times New Roman"/>
          <w:sz w:val="26"/>
          <w:szCs w:val="26"/>
        </w:rPr>
        <w:t>вгуст – декабрь 2015 г.</w:t>
      </w:r>
    </w:p>
    <w:p w:rsidR="00E907B6" w:rsidRPr="00E907B6" w:rsidRDefault="00E907B6" w:rsidP="005813B8">
      <w:pPr>
        <w:widowControl w:val="0"/>
        <w:spacing w:after="0" w:line="360" w:lineRule="auto"/>
        <w:ind w:firstLine="709"/>
        <w:jc w:val="right"/>
        <w:rPr>
          <w:rFonts w:ascii="Times New Roman" w:hAnsi="Times New Roman" w:cs="Times New Roman"/>
          <w:sz w:val="26"/>
          <w:szCs w:val="26"/>
        </w:rPr>
      </w:pPr>
      <w:r w:rsidRPr="00E907B6">
        <w:rPr>
          <w:rFonts w:ascii="Times New Roman" w:hAnsi="Times New Roman" w:cs="Times New Roman"/>
          <w:sz w:val="26"/>
          <w:szCs w:val="26"/>
        </w:rPr>
        <w:lastRenderedPageBreak/>
        <w:t>Таблица №</w:t>
      </w:r>
      <w:r w:rsidR="005813B8">
        <w:rPr>
          <w:rFonts w:ascii="Times New Roman" w:hAnsi="Times New Roman" w:cs="Times New Roman"/>
          <w:sz w:val="26"/>
          <w:szCs w:val="26"/>
        </w:rPr>
        <w:t xml:space="preserve"> 8</w:t>
      </w:r>
    </w:p>
    <w:p w:rsidR="00E907B6" w:rsidRPr="00E907B6" w:rsidRDefault="00E907B6" w:rsidP="00E907B6">
      <w:pPr>
        <w:widowControl w:val="0"/>
        <w:spacing w:after="0" w:line="240" w:lineRule="auto"/>
        <w:ind w:firstLine="709"/>
        <w:jc w:val="center"/>
        <w:rPr>
          <w:rFonts w:ascii="Times New Roman" w:hAnsi="Times New Roman" w:cs="Times New Roman"/>
          <w:b/>
          <w:sz w:val="26"/>
          <w:szCs w:val="26"/>
        </w:rPr>
      </w:pPr>
      <w:r w:rsidRPr="00E907B6">
        <w:rPr>
          <w:rFonts w:ascii="Times New Roman" w:hAnsi="Times New Roman" w:cs="Times New Roman"/>
          <w:b/>
          <w:sz w:val="26"/>
          <w:szCs w:val="26"/>
        </w:rPr>
        <w:t>Сведения о детях</w:t>
      </w:r>
      <w:r w:rsidR="00872D21">
        <w:rPr>
          <w:rFonts w:ascii="Times New Roman" w:hAnsi="Times New Roman" w:cs="Times New Roman"/>
          <w:b/>
          <w:sz w:val="26"/>
          <w:szCs w:val="26"/>
        </w:rPr>
        <w:t>,</w:t>
      </w:r>
      <w:r w:rsidRPr="00E907B6">
        <w:rPr>
          <w:rFonts w:ascii="Times New Roman" w:hAnsi="Times New Roman" w:cs="Times New Roman"/>
          <w:b/>
          <w:sz w:val="26"/>
          <w:szCs w:val="26"/>
        </w:rPr>
        <w:t xml:space="preserve"> проживающих в семьях, находящихся в социально опасном положении.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3964"/>
        <w:gridCol w:w="5762"/>
      </w:tblGrid>
      <w:tr w:rsidR="00E907B6" w:rsidRPr="00E907B6" w:rsidTr="005813B8">
        <w:trPr>
          <w:tblHeader/>
        </w:trPr>
        <w:tc>
          <w:tcPr>
            <w:tcW w:w="588"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b/>
                <w:sz w:val="26"/>
                <w:szCs w:val="26"/>
              </w:rPr>
            </w:pPr>
            <w:r w:rsidRPr="00E907B6">
              <w:rPr>
                <w:rFonts w:ascii="Times New Roman" w:hAnsi="Times New Roman" w:cs="Times New Roman"/>
                <w:b/>
                <w:sz w:val="26"/>
                <w:szCs w:val="26"/>
              </w:rPr>
              <w:t xml:space="preserve">№ </w:t>
            </w:r>
            <w:proofErr w:type="gramStart"/>
            <w:r w:rsidRPr="00E907B6">
              <w:rPr>
                <w:rFonts w:ascii="Times New Roman" w:hAnsi="Times New Roman" w:cs="Times New Roman"/>
                <w:b/>
                <w:sz w:val="26"/>
                <w:szCs w:val="26"/>
              </w:rPr>
              <w:t>п</w:t>
            </w:r>
            <w:proofErr w:type="gramEnd"/>
            <w:r w:rsidRPr="00E907B6">
              <w:rPr>
                <w:rFonts w:ascii="Times New Roman" w:hAnsi="Times New Roman" w:cs="Times New Roman"/>
                <w:b/>
                <w:sz w:val="26"/>
                <w:szCs w:val="26"/>
              </w:rPr>
              <w:t>/п</w:t>
            </w:r>
          </w:p>
        </w:tc>
        <w:tc>
          <w:tcPr>
            <w:tcW w:w="3964"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center"/>
              <w:rPr>
                <w:rFonts w:ascii="Times New Roman" w:eastAsia="PetersburgC-Bold" w:hAnsi="Times New Roman" w:cs="Times New Roman"/>
                <w:b/>
                <w:bCs/>
                <w:sz w:val="26"/>
                <w:szCs w:val="26"/>
              </w:rPr>
            </w:pPr>
            <w:r w:rsidRPr="00E907B6">
              <w:rPr>
                <w:rFonts w:ascii="Times New Roman" w:eastAsia="PetersburgC-Bold" w:hAnsi="Times New Roman" w:cs="Times New Roman"/>
                <w:b/>
                <w:bCs/>
                <w:sz w:val="26"/>
                <w:szCs w:val="26"/>
              </w:rPr>
              <w:t>Наименование показателя</w:t>
            </w:r>
          </w:p>
        </w:tc>
        <w:tc>
          <w:tcPr>
            <w:tcW w:w="5762"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b/>
                <w:sz w:val="26"/>
                <w:szCs w:val="26"/>
                <w:lang w:eastAsia="ru-RU"/>
              </w:rPr>
            </w:pPr>
            <w:r w:rsidRPr="00E907B6">
              <w:rPr>
                <w:rFonts w:ascii="Times New Roman" w:hAnsi="Times New Roman" w:cs="Times New Roman"/>
                <w:b/>
                <w:sz w:val="26"/>
                <w:szCs w:val="26"/>
                <w:lang w:eastAsia="ru-RU"/>
              </w:rPr>
              <w:t>Количественные данные показателя</w:t>
            </w:r>
          </w:p>
        </w:tc>
      </w:tr>
      <w:tr w:rsidR="00E907B6" w:rsidRPr="00E907B6" w:rsidTr="001224B4">
        <w:tc>
          <w:tcPr>
            <w:tcW w:w="588"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1</w:t>
            </w:r>
          </w:p>
        </w:tc>
        <w:tc>
          <w:tcPr>
            <w:tcW w:w="3964"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eastAsia="PetersburgC-Bold" w:hAnsi="Times New Roman" w:cs="Times New Roman"/>
                <w:bCs/>
                <w:sz w:val="26"/>
                <w:szCs w:val="26"/>
              </w:rPr>
              <w:t xml:space="preserve">Общее количество семей, </w:t>
            </w:r>
            <w:r w:rsidRPr="00E907B6">
              <w:rPr>
                <w:rFonts w:ascii="Times New Roman" w:hAnsi="Times New Roman" w:cs="Times New Roman"/>
                <w:sz w:val="26"/>
                <w:szCs w:val="26"/>
              </w:rPr>
              <w:t xml:space="preserve">находящихся в социально опасном </w:t>
            </w:r>
            <w:proofErr w:type="gramStart"/>
            <w:r w:rsidRPr="00E907B6">
              <w:rPr>
                <w:rFonts w:ascii="Times New Roman" w:hAnsi="Times New Roman" w:cs="Times New Roman"/>
                <w:sz w:val="26"/>
                <w:szCs w:val="26"/>
              </w:rPr>
              <w:t>положении</w:t>
            </w:r>
            <w:proofErr w:type="gramEnd"/>
            <w:r w:rsidRPr="00E907B6">
              <w:rPr>
                <w:rFonts w:ascii="Times New Roman" w:hAnsi="Times New Roman" w:cs="Times New Roman"/>
                <w:sz w:val="26"/>
                <w:szCs w:val="26"/>
              </w:rPr>
              <w:t>, в них детей (по информации предоставленной муниципальными районами/городскими округами), из них:</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семей отрицательно влияющих на детей (употребление алкоголя, аморальный образ жизни, употребление наркотических веществ), в них детей:</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семей, не исполняющих свои обязанности по воспитанию, обучению и содержанию детей, в них детей:</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семей, в которых жестоко обращаются с детьми</w:t>
            </w:r>
          </w:p>
          <w:p w:rsidR="00E907B6" w:rsidRPr="00E907B6" w:rsidRDefault="00E907B6" w:rsidP="00E907B6">
            <w:pPr>
              <w:spacing w:after="0" w:line="240" w:lineRule="auto"/>
              <w:jc w:val="both"/>
              <w:rPr>
                <w:rFonts w:ascii="Times New Roman" w:eastAsia="PetersburgC-Bold" w:hAnsi="Times New Roman" w:cs="Times New Roman"/>
                <w:bCs/>
                <w:sz w:val="26"/>
                <w:szCs w:val="26"/>
              </w:rPr>
            </w:pPr>
          </w:p>
        </w:tc>
        <w:tc>
          <w:tcPr>
            <w:tcW w:w="5762"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1124 семьи, в которых проживали 2159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1014 семьей, в которых проживали 2096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844 семьи, в которых проживают 1715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632 семьи, в которых проживали 1170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578 семьей, в которых проживали 1049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468 семей, в которых проживают 854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293 семьи, в которых проживали 569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262 семьи, в которых проживали 589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230 семей, в которых проживают 501 несовершеннолетний.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9 семей, в которых проживали 12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В 2014 году – 6 семей, в которых проживали 9</w:t>
            </w:r>
            <w:r w:rsidRPr="00E907B6">
              <w:rPr>
                <w:rFonts w:ascii="Times New Roman" w:hAnsi="Times New Roman" w:cs="Times New Roman"/>
                <w:color w:val="FF0000"/>
                <w:sz w:val="26"/>
                <w:szCs w:val="26"/>
                <w:lang w:eastAsia="ru-RU"/>
              </w:rPr>
              <w:t xml:space="preserve"> </w:t>
            </w:r>
            <w:r w:rsidRPr="00E907B6">
              <w:rPr>
                <w:rFonts w:ascii="Times New Roman" w:hAnsi="Times New Roman" w:cs="Times New Roman"/>
                <w:sz w:val="26"/>
                <w:szCs w:val="26"/>
                <w:lang w:eastAsia="ru-RU"/>
              </w:rPr>
              <w:t xml:space="preserve">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5 семей, в которых проживают 10 несовершеннолетний.</w:t>
            </w:r>
          </w:p>
        </w:tc>
      </w:tr>
      <w:tr w:rsidR="00E907B6" w:rsidRPr="00E907B6" w:rsidTr="001224B4">
        <w:tc>
          <w:tcPr>
            <w:tcW w:w="588"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2</w:t>
            </w:r>
          </w:p>
        </w:tc>
        <w:tc>
          <w:tcPr>
            <w:tcW w:w="3964"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eastAsia="PetersburgC-Bold" w:hAnsi="Times New Roman" w:cs="Times New Roman"/>
                <w:bCs/>
                <w:sz w:val="26"/>
                <w:szCs w:val="26"/>
              </w:rPr>
              <w:t xml:space="preserve">Социальный статус семей, </w:t>
            </w:r>
            <w:r w:rsidRPr="00E907B6">
              <w:rPr>
                <w:rFonts w:ascii="Times New Roman" w:hAnsi="Times New Roman" w:cs="Times New Roman"/>
                <w:sz w:val="26"/>
                <w:szCs w:val="26"/>
              </w:rPr>
              <w:t xml:space="preserve">находящихся в социально опасном </w:t>
            </w:r>
            <w:proofErr w:type="gramStart"/>
            <w:r w:rsidRPr="00E907B6">
              <w:rPr>
                <w:rFonts w:ascii="Times New Roman" w:hAnsi="Times New Roman" w:cs="Times New Roman"/>
                <w:sz w:val="26"/>
                <w:szCs w:val="26"/>
              </w:rPr>
              <w:t>положении</w:t>
            </w:r>
            <w:proofErr w:type="gramEnd"/>
            <w:r w:rsidRPr="00E907B6">
              <w:rPr>
                <w:rFonts w:ascii="Times New Roman" w:hAnsi="Times New Roman" w:cs="Times New Roman"/>
                <w:sz w:val="26"/>
                <w:szCs w:val="26"/>
              </w:rPr>
              <w:t xml:space="preserve"> (по информации предоставленной муниципальными районами/городскими округами):</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неполные семьи:</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многодетные семьи:</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xml:space="preserve">- семьи </w:t>
            </w:r>
            <w:proofErr w:type="gramStart"/>
            <w:r w:rsidRPr="00E907B6">
              <w:rPr>
                <w:rFonts w:ascii="Times New Roman" w:hAnsi="Times New Roman" w:cs="Times New Roman"/>
                <w:sz w:val="26"/>
                <w:szCs w:val="26"/>
              </w:rPr>
              <w:t>имеющие</w:t>
            </w:r>
            <w:proofErr w:type="gramEnd"/>
            <w:r w:rsidRPr="00E907B6">
              <w:rPr>
                <w:rFonts w:ascii="Times New Roman" w:hAnsi="Times New Roman" w:cs="Times New Roman"/>
                <w:sz w:val="26"/>
                <w:szCs w:val="26"/>
              </w:rPr>
              <w:t xml:space="preserve"> детей-инвалидов/ детей с ОВЗ:</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семьи, в которых один или оба родителя безработные:</w:t>
            </w: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p>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 xml:space="preserve">- семьи, </w:t>
            </w:r>
            <w:proofErr w:type="gramStart"/>
            <w:r w:rsidRPr="00E907B6">
              <w:rPr>
                <w:rFonts w:ascii="Times New Roman" w:hAnsi="Times New Roman" w:cs="Times New Roman"/>
                <w:sz w:val="26"/>
                <w:szCs w:val="26"/>
              </w:rPr>
              <w:t>проживающие</w:t>
            </w:r>
            <w:proofErr w:type="gramEnd"/>
            <w:r w:rsidRPr="00E907B6">
              <w:rPr>
                <w:rFonts w:ascii="Times New Roman" w:hAnsi="Times New Roman" w:cs="Times New Roman"/>
                <w:sz w:val="26"/>
                <w:szCs w:val="26"/>
              </w:rPr>
              <w:t xml:space="preserve"> в неудовлетворительных жилищных условиях:</w:t>
            </w:r>
          </w:p>
          <w:p w:rsidR="00E907B6" w:rsidRPr="00E907B6" w:rsidRDefault="00E907B6" w:rsidP="00E907B6">
            <w:pPr>
              <w:spacing w:after="0" w:line="240" w:lineRule="auto"/>
              <w:jc w:val="both"/>
              <w:rPr>
                <w:rFonts w:ascii="Times New Roman" w:eastAsia="PetersburgC-Bold" w:hAnsi="Times New Roman" w:cs="Times New Roman"/>
                <w:bCs/>
                <w:sz w:val="26"/>
                <w:szCs w:val="26"/>
              </w:rPr>
            </w:pPr>
            <w:r w:rsidRPr="00E907B6">
              <w:rPr>
                <w:rFonts w:ascii="Times New Roman" w:eastAsia="PetersburgC-Bold" w:hAnsi="Times New Roman" w:cs="Times New Roman"/>
                <w:bCs/>
                <w:sz w:val="26"/>
                <w:szCs w:val="26"/>
              </w:rPr>
              <w:t xml:space="preserve"> </w:t>
            </w:r>
          </w:p>
        </w:tc>
        <w:tc>
          <w:tcPr>
            <w:tcW w:w="5762"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705 семей, в которых проживали 1231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623 семьи, в которых проживали 1111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520 семей, в которых </w:t>
            </w:r>
            <w:r w:rsidRPr="00E907B6">
              <w:rPr>
                <w:rFonts w:ascii="Times New Roman" w:hAnsi="Times New Roman" w:cs="Times New Roman"/>
                <w:sz w:val="26"/>
                <w:szCs w:val="26"/>
                <w:lang w:eastAsia="ru-RU"/>
              </w:rPr>
              <w:lastRenderedPageBreak/>
              <w:t xml:space="preserve">проживают 891 несовершеннолетний.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247 семей, в которых проживали 891 несовершеннолетний.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238 семей, в которых проживали 1083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206 семей, в которых проживают 758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54 семьи, в которых проживали 133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48 семьи, в которых проживали 132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47 семей, в которых проживают 108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595 семей, в которых проживали 1070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545 семей, в которых проживали 1098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482 семьи, в которых проживают 890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222 семьи, в которых проживали 473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193 семьи, в которых проживали 366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159 семей, в которых проживают 370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tc>
      </w:tr>
      <w:tr w:rsidR="00E907B6" w:rsidRPr="00E907B6" w:rsidTr="001224B4">
        <w:tc>
          <w:tcPr>
            <w:tcW w:w="588"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lastRenderedPageBreak/>
              <w:t>3</w:t>
            </w:r>
          </w:p>
        </w:tc>
        <w:tc>
          <w:tcPr>
            <w:tcW w:w="3964"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eastAsia="PetersburgC-Bold" w:hAnsi="Times New Roman" w:cs="Times New Roman"/>
                <w:bCs/>
                <w:sz w:val="26"/>
                <w:szCs w:val="26"/>
              </w:rPr>
            </w:pPr>
            <w:r w:rsidRPr="00E907B6">
              <w:rPr>
                <w:rFonts w:ascii="Times New Roman" w:eastAsia="PetersburgC-Bold" w:hAnsi="Times New Roman" w:cs="Times New Roman"/>
                <w:bCs/>
                <w:sz w:val="26"/>
                <w:szCs w:val="26"/>
              </w:rPr>
              <w:t xml:space="preserve">Количество семей, находящихся в социально опасном </w:t>
            </w:r>
            <w:proofErr w:type="gramStart"/>
            <w:r w:rsidRPr="00E907B6">
              <w:rPr>
                <w:rFonts w:ascii="Times New Roman" w:eastAsia="PetersburgC-Bold" w:hAnsi="Times New Roman" w:cs="Times New Roman"/>
                <w:bCs/>
                <w:sz w:val="26"/>
                <w:szCs w:val="26"/>
              </w:rPr>
              <w:t>положении</w:t>
            </w:r>
            <w:proofErr w:type="gramEnd"/>
            <w:r w:rsidRPr="00E907B6">
              <w:rPr>
                <w:rFonts w:ascii="Times New Roman" w:eastAsia="PetersburgC-Bold" w:hAnsi="Times New Roman" w:cs="Times New Roman"/>
                <w:bCs/>
                <w:sz w:val="26"/>
                <w:szCs w:val="26"/>
              </w:rPr>
              <w:t xml:space="preserve">, имеющих детей, совершивших самовольные уходы из семей </w:t>
            </w:r>
            <w:r w:rsidRPr="00E907B6">
              <w:rPr>
                <w:rFonts w:ascii="Times New Roman" w:hAnsi="Times New Roman" w:cs="Times New Roman"/>
                <w:sz w:val="26"/>
                <w:szCs w:val="26"/>
              </w:rPr>
              <w:t>(по информации предоставленной муниципальными районами/городскими округами)</w:t>
            </w:r>
          </w:p>
        </w:tc>
        <w:tc>
          <w:tcPr>
            <w:tcW w:w="5762"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28 семей, в которых проживали 42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2014 году – 29 семей, в которых проживали 34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24 семей, в которых проживают 34 несовершеннолетних. </w:t>
            </w:r>
          </w:p>
          <w:p w:rsidR="00E907B6" w:rsidRPr="00E907B6" w:rsidRDefault="00E907B6" w:rsidP="00E907B6">
            <w:pPr>
              <w:spacing w:after="0" w:line="240" w:lineRule="auto"/>
              <w:jc w:val="both"/>
              <w:rPr>
                <w:rFonts w:ascii="Times New Roman" w:hAnsi="Times New Roman" w:cs="Times New Roman"/>
                <w:sz w:val="26"/>
                <w:szCs w:val="26"/>
                <w:lang w:eastAsia="ru-RU"/>
              </w:rPr>
            </w:pPr>
          </w:p>
        </w:tc>
      </w:tr>
      <w:tr w:rsidR="00E907B6" w:rsidRPr="00E907B6" w:rsidTr="001224B4">
        <w:tc>
          <w:tcPr>
            <w:tcW w:w="588"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rPr>
            </w:pPr>
            <w:r w:rsidRPr="00E907B6">
              <w:rPr>
                <w:rFonts w:ascii="Times New Roman" w:hAnsi="Times New Roman" w:cs="Times New Roman"/>
                <w:sz w:val="26"/>
                <w:szCs w:val="26"/>
              </w:rPr>
              <w:t>4</w:t>
            </w:r>
          </w:p>
        </w:tc>
        <w:tc>
          <w:tcPr>
            <w:tcW w:w="3964"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eastAsia="PetersburgC-Bold" w:hAnsi="Times New Roman" w:cs="Times New Roman"/>
                <w:bCs/>
                <w:sz w:val="26"/>
                <w:szCs w:val="26"/>
              </w:rPr>
            </w:pPr>
            <w:r w:rsidRPr="00E907B6">
              <w:rPr>
                <w:rFonts w:ascii="Times New Roman" w:eastAsia="PetersburgC-Bold" w:hAnsi="Times New Roman" w:cs="Times New Roman"/>
                <w:bCs/>
                <w:sz w:val="26"/>
                <w:szCs w:val="26"/>
              </w:rPr>
              <w:t>Общее количество н</w:t>
            </w:r>
            <w:r w:rsidRPr="00E907B6">
              <w:rPr>
                <w:rFonts w:ascii="Times New Roman" w:hAnsi="Times New Roman" w:cs="Times New Roman"/>
                <w:sz w:val="26"/>
                <w:szCs w:val="26"/>
              </w:rPr>
              <w:t>есовершеннолетних, находящихся в социально опасном положении (по информации предоставленной муниципальными районами/городскими округами)</w:t>
            </w:r>
          </w:p>
        </w:tc>
        <w:tc>
          <w:tcPr>
            <w:tcW w:w="5762" w:type="dxa"/>
            <w:tcBorders>
              <w:top w:val="single" w:sz="4" w:space="0" w:color="auto"/>
              <w:left w:val="single" w:sz="4" w:space="0" w:color="auto"/>
              <w:bottom w:val="single" w:sz="4" w:space="0" w:color="auto"/>
              <w:right w:val="single" w:sz="4" w:space="0" w:color="auto"/>
            </w:tcBorders>
          </w:tcPr>
          <w:p w:rsidR="00E907B6" w:rsidRPr="00E907B6" w:rsidRDefault="00E907B6" w:rsidP="00E907B6">
            <w:pPr>
              <w:spacing w:after="0" w:line="240" w:lineRule="auto"/>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В 2013 году – 547 чел., в 2014 году– 509 чел., в 1 квартале 2015 г. – 335 чел. </w:t>
            </w: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p w:rsidR="00E907B6" w:rsidRPr="00E907B6" w:rsidRDefault="00E907B6" w:rsidP="00E907B6">
            <w:pPr>
              <w:spacing w:after="0" w:line="240" w:lineRule="auto"/>
              <w:jc w:val="both"/>
              <w:rPr>
                <w:rFonts w:ascii="Times New Roman" w:hAnsi="Times New Roman" w:cs="Times New Roman"/>
                <w:sz w:val="26"/>
                <w:szCs w:val="26"/>
                <w:lang w:eastAsia="ru-RU"/>
              </w:rPr>
            </w:pPr>
          </w:p>
        </w:tc>
      </w:tr>
    </w:tbl>
    <w:p w:rsidR="00E907B6" w:rsidRPr="00E907B6" w:rsidRDefault="00E907B6" w:rsidP="00E907B6">
      <w:pPr>
        <w:widowControl w:val="0"/>
        <w:spacing w:after="0" w:line="240" w:lineRule="auto"/>
        <w:ind w:left="-567" w:firstLine="567"/>
        <w:jc w:val="both"/>
        <w:rPr>
          <w:rFonts w:ascii="Times New Roman" w:hAnsi="Times New Roman" w:cs="Times New Roman"/>
        </w:rPr>
      </w:pP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proofErr w:type="gramStart"/>
      <w:r w:rsidRPr="00E907B6">
        <w:rPr>
          <w:rFonts w:ascii="Times New Roman" w:hAnsi="Times New Roman" w:cs="Times New Roman"/>
          <w:sz w:val="26"/>
          <w:szCs w:val="26"/>
        </w:rPr>
        <w:lastRenderedPageBreak/>
        <w:t>Правовой основой деятельности органов и учреждений системы профилактики в организации работы с детьми и семьями, находящимися в социально опасном положении, по</w:t>
      </w:r>
      <w:r w:rsidR="005813B8">
        <w:rPr>
          <w:rFonts w:ascii="Times New Roman" w:hAnsi="Times New Roman" w:cs="Times New Roman"/>
          <w:sz w:val="26"/>
          <w:szCs w:val="26"/>
        </w:rPr>
        <w:t>мимо Федерального закона от 24.06.1999</w:t>
      </w:r>
      <w:r w:rsidRPr="00E907B6">
        <w:rPr>
          <w:rFonts w:ascii="Times New Roman" w:hAnsi="Times New Roman" w:cs="Times New Roman"/>
          <w:sz w:val="26"/>
          <w:szCs w:val="26"/>
        </w:rPr>
        <w:t xml:space="preserve"> № 120-ФЗ, являются иные федеральные законы и нормативные правовые акты, а также законодательство Калужской области, в том числе и </w:t>
      </w:r>
      <w:r w:rsidRPr="00E907B6">
        <w:rPr>
          <w:rFonts w:ascii="Times New Roman" w:hAnsi="Times New Roman" w:cs="Times New Roman"/>
          <w:sz w:val="26"/>
          <w:szCs w:val="26"/>
          <w:lang w:eastAsia="ru-RU"/>
        </w:rPr>
        <w:t>Порядок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w:t>
      </w:r>
      <w:proofErr w:type="gramEnd"/>
      <w:r w:rsidRPr="00E907B6">
        <w:rPr>
          <w:rFonts w:ascii="Times New Roman" w:hAnsi="Times New Roman" w:cs="Times New Roman"/>
          <w:sz w:val="26"/>
          <w:szCs w:val="26"/>
          <w:lang w:eastAsia="ru-RU"/>
        </w:rPr>
        <w:t xml:space="preserve"> несовершеннолетними и семьями, находящимися в социально опасном </w:t>
      </w:r>
      <w:proofErr w:type="gramStart"/>
      <w:r w:rsidRPr="00E907B6">
        <w:rPr>
          <w:rFonts w:ascii="Times New Roman" w:hAnsi="Times New Roman" w:cs="Times New Roman"/>
          <w:sz w:val="26"/>
          <w:szCs w:val="26"/>
          <w:lang w:eastAsia="ru-RU"/>
        </w:rPr>
        <w:t>положении</w:t>
      </w:r>
      <w:proofErr w:type="gramEnd"/>
      <w:r w:rsidRPr="00E907B6">
        <w:rPr>
          <w:rFonts w:ascii="Times New Roman" w:hAnsi="Times New Roman" w:cs="Times New Roman"/>
          <w:sz w:val="26"/>
          <w:szCs w:val="26"/>
          <w:lang w:eastAsia="ru-RU"/>
        </w:rPr>
        <w:t>, утвержденный постановлением</w:t>
      </w:r>
      <w:r w:rsidRPr="00E907B6">
        <w:rPr>
          <w:rFonts w:ascii="Times New Roman" w:hAnsi="Times New Roman" w:cs="Times New Roman"/>
          <w:bCs/>
          <w:sz w:val="26"/>
          <w:szCs w:val="26"/>
        </w:rPr>
        <w:t xml:space="preserve"> комиссии по делам несовершеннолетних и  защите их прав Калужской области </w:t>
      </w:r>
      <w:r w:rsidRPr="00E907B6">
        <w:rPr>
          <w:rFonts w:ascii="Times New Roman" w:hAnsi="Times New Roman" w:cs="Times New Roman"/>
          <w:sz w:val="26"/>
          <w:szCs w:val="26"/>
          <w:lang w:eastAsia="ru-RU"/>
        </w:rPr>
        <w:t xml:space="preserve">от 22.08.2013 № 10 (далее – Порядок взаимодействия). </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Поскольку Порядок взаимодействия не является нормативным актом, субъектами системы профилактики он применяется по их усмотрению.</w:t>
      </w:r>
    </w:p>
    <w:p w:rsidR="00E907B6" w:rsidRPr="00E907B6" w:rsidRDefault="00E907B6" w:rsidP="00E907B6">
      <w:pPr>
        <w:widowControl w:val="0"/>
        <w:spacing w:after="0" w:line="360" w:lineRule="auto"/>
        <w:ind w:firstLine="709"/>
        <w:jc w:val="both"/>
        <w:rPr>
          <w:rFonts w:ascii="Times New Roman" w:hAnsi="Times New Roman" w:cs="Times New Roman"/>
          <w:sz w:val="26"/>
          <w:szCs w:val="26"/>
        </w:rPr>
      </w:pPr>
      <w:proofErr w:type="gramStart"/>
      <w:r w:rsidRPr="00E907B6">
        <w:rPr>
          <w:rFonts w:ascii="Times New Roman" w:hAnsi="Times New Roman" w:cs="Times New Roman"/>
          <w:sz w:val="26"/>
          <w:szCs w:val="26"/>
        </w:rPr>
        <w:t xml:space="preserve">В ряде муниципальных районов разрабатываются свои нормативные документы, определяющие порядок (регламент) взаимодействия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несовершеннолетними и семьями, находящимися в социально опасном положении. </w:t>
      </w:r>
      <w:proofErr w:type="gramEnd"/>
    </w:p>
    <w:p w:rsidR="00E907B6" w:rsidRPr="00E907B6" w:rsidRDefault="00E907B6" w:rsidP="00E907B6">
      <w:pPr>
        <w:widowControl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Так, в МР «</w:t>
      </w:r>
      <w:proofErr w:type="spellStart"/>
      <w:r w:rsidRPr="00E907B6">
        <w:rPr>
          <w:rFonts w:ascii="Times New Roman" w:hAnsi="Times New Roman" w:cs="Times New Roman"/>
          <w:sz w:val="26"/>
          <w:szCs w:val="26"/>
        </w:rPr>
        <w:t>Козельский</w:t>
      </w:r>
      <w:proofErr w:type="spellEnd"/>
      <w:r w:rsidRPr="00E907B6">
        <w:rPr>
          <w:rFonts w:ascii="Times New Roman" w:hAnsi="Times New Roman" w:cs="Times New Roman"/>
          <w:sz w:val="26"/>
          <w:szCs w:val="26"/>
        </w:rPr>
        <w:t xml:space="preserve"> район» в работе с семьями указанной категории используют: </w:t>
      </w:r>
      <w:proofErr w:type="gramStart"/>
      <w:r w:rsidRPr="00E907B6">
        <w:rPr>
          <w:rFonts w:ascii="Times New Roman" w:hAnsi="Times New Roman" w:cs="Times New Roman"/>
          <w:sz w:val="26"/>
          <w:szCs w:val="26"/>
        </w:rPr>
        <w:t>Порядок взаимодействия КДН и ЗП  администрации МР «</w:t>
      </w:r>
      <w:proofErr w:type="spellStart"/>
      <w:r w:rsidRPr="00E907B6">
        <w:rPr>
          <w:rFonts w:ascii="Times New Roman" w:hAnsi="Times New Roman" w:cs="Times New Roman"/>
          <w:sz w:val="26"/>
          <w:szCs w:val="26"/>
        </w:rPr>
        <w:t>Козельский</w:t>
      </w:r>
      <w:proofErr w:type="spellEnd"/>
      <w:r w:rsidRPr="00E907B6">
        <w:rPr>
          <w:rFonts w:ascii="Times New Roman" w:hAnsi="Times New Roman" w:cs="Times New Roman"/>
          <w:sz w:val="26"/>
          <w:szCs w:val="26"/>
        </w:rPr>
        <w:t xml:space="preserve"> район» с органами и учреждениями системы профилактики, безнадзорности и правонарушений несовершеннолетних в организации индивидуальной работы с несовершеннолетними и семьями, находящимися в социально опасном положении на территории </w:t>
      </w:r>
      <w:proofErr w:type="spellStart"/>
      <w:r w:rsidRPr="00E907B6">
        <w:rPr>
          <w:rFonts w:ascii="Times New Roman" w:hAnsi="Times New Roman" w:cs="Times New Roman"/>
          <w:sz w:val="26"/>
          <w:szCs w:val="26"/>
        </w:rPr>
        <w:t>Козельского</w:t>
      </w:r>
      <w:proofErr w:type="spellEnd"/>
      <w:r w:rsidRPr="00E907B6">
        <w:rPr>
          <w:rFonts w:ascii="Times New Roman" w:hAnsi="Times New Roman" w:cs="Times New Roman"/>
          <w:sz w:val="26"/>
          <w:szCs w:val="26"/>
        </w:rPr>
        <w:t xml:space="preserve"> района, Постановление комиссии по делам несовершеннолетних и защите их прав г. Козельск от 10.07.2014 № 209 «Организация эффективности индивидуальной профилактической работы с несовершеннолетними и семьями, состоящими</w:t>
      </w:r>
      <w:proofErr w:type="gramEnd"/>
      <w:r w:rsidRPr="00E907B6">
        <w:rPr>
          <w:rFonts w:ascii="Times New Roman" w:hAnsi="Times New Roman" w:cs="Times New Roman"/>
          <w:sz w:val="26"/>
          <w:szCs w:val="26"/>
        </w:rPr>
        <w:t xml:space="preserve"> на учете». </w:t>
      </w:r>
    </w:p>
    <w:p w:rsidR="00E907B6" w:rsidRPr="00E907B6" w:rsidRDefault="00E907B6" w:rsidP="00E907B6">
      <w:pPr>
        <w:widowControl w:val="0"/>
        <w:spacing w:after="0" w:line="360" w:lineRule="auto"/>
        <w:ind w:firstLine="709"/>
        <w:jc w:val="both"/>
        <w:rPr>
          <w:rFonts w:ascii="Times New Roman" w:hAnsi="Times New Roman" w:cs="Times New Roman"/>
          <w:sz w:val="26"/>
          <w:szCs w:val="26"/>
          <w:lang w:eastAsia="ru-RU"/>
        </w:rPr>
      </w:pPr>
      <w:proofErr w:type="gramStart"/>
      <w:r w:rsidRPr="00E907B6">
        <w:rPr>
          <w:rFonts w:ascii="Times New Roman" w:hAnsi="Times New Roman" w:cs="Times New Roman"/>
          <w:sz w:val="26"/>
          <w:szCs w:val="26"/>
          <w:lang w:eastAsia="ru-RU"/>
        </w:rPr>
        <w:t>В МР «Дзержинский район» разработан Порядок взаимодействия органов и учреждений системы профилактики безнадзорности и правонарушений несовершеннолетних по учету семей и несовершеннолетних, находящихся в социально опасном положении, на территории МР «Дзержинский район» и организации индивидуальной профилактической работы, утвержденный постановлением к</w:t>
      </w:r>
      <w:r w:rsidRPr="00E907B6">
        <w:rPr>
          <w:rFonts w:ascii="Times New Roman" w:hAnsi="Times New Roman" w:cs="Times New Roman"/>
          <w:sz w:val="26"/>
          <w:szCs w:val="26"/>
        </w:rPr>
        <w:t>омиссией по делам несовершеннолетних и защите их прав</w:t>
      </w:r>
      <w:r w:rsidRPr="00E907B6">
        <w:rPr>
          <w:rFonts w:ascii="Times New Roman" w:hAnsi="Times New Roman" w:cs="Times New Roman"/>
          <w:sz w:val="26"/>
          <w:szCs w:val="26"/>
          <w:lang w:eastAsia="ru-RU"/>
        </w:rPr>
        <w:t xml:space="preserve"> </w:t>
      </w:r>
      <w:r w:rsidRPr="00E907B6">
        <w:rPr>
          <w:rFonts w:ascii="Times New Roman" w:hAnsi="Times New Roman" w:cs="Times New Roman"/>
          <w:sz w:val="26"/>
          <w:szCs w:val="26"/>
        </w:rPr>
        <w:t xml:space="preserve">на территории МО </w:t>
      </w:r>
      <w:r w:rsidRPr="00E907B6">
        <w:rPr>
          <w:rFonts w:ascii="Times New Roman" w:eastAsia="PetersburgC" w:hAnsi="Times New Roman" w:cs="Times New Roman"/>
          <w:sz w:val="26"/>
          <w:szCs w:val="26"/>
        </w:rPr>
        <w:t xml:space="preserve">МР «Дзержинский район» </w:t>
      </w:r>
      <w:r w:rsidRPr="00E907B6">
        <w:rPr>
          <w:rFonts w:ascii="Times New Roman" w:hAnsi="Times New Roman" w:cs="Times New Roman"/>
          <w:sz w:val="26"/>
          <w:szCs w:val="26"/>
          <w:lang w:eastAsia="ru-RU"/>
        </w:rPr>
        <w:t>от 05.08.2014 № 29.</w:t>
      </w:r>
      <w:proofErr w:type="gramEnd"/>
    </w:p>
    <w:p w:rsidR="00E907B6" w:rsidRPr="00E907B6" w:rsidRDefault="00E907B6" w:rsidP="00E907B6">
      <w:pPr>
        <w:widowControl w:val="0"/>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lastRenderedPageBreak/>
        <w:t xml:space="preserve">В городском округе «Город Калуга» разрабатывается Регламент межведомственного взаимодействия по выявлению семейного неблагополучия, организации работы с семьям, </w:t>
      </w:r>
      <w:proofErr w:type="gramStart"/>
      <w:r w:rsidRPr="00E907B6">
        <w:rPr>
          <w:rFonts w:ascii="Times New Roman" w:hAnsi="Times New Roman" w:cs="Times New Roman"/>
          <w:sz w:val="26"/>
          <w:szCs w:val="26"/>
        </w:rPr>
        <w:t>находящимися</w:t>
      </w:r>
      <w:proofErr w:type="gramEnd"/>
      <w:r w:rsidRPr="00E907B6">
        <w:rPr>
          <w:rFonts w:ascii="Times New Roman" w:hAnsi="Times New Roman" w:cs="Times New Roman"/>
          <w:sz w:val="26"/>
          <w:szCs w:val="26"/>
        </w:rPr>
        <w:t xml:space="preserve"> в социально опасном положении.</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Согласно результатам мониторинга, общее количество семей, относящихся к указанной категории:</w:t>
      </w:r>
    </w:p>
    <w:p w:rsidR="00E907B6" w:rsidRPr="00E907B6" w:rsidRDefault="00E907B6" w:rsidP="00E907B6">
      <w:pPr>
        <w:spacing w:after="0" w:line="360" w:lineRule="auto"/>
        <w:ind w:firstLine="709"/>
        <w:jc w:val="both"/>
        <w:rPr>
          <w:rFonts w:ascii="Times New Roman" w:hAnsi="Times New Roman" w:cs="Times New Roman"/>
          <w:sz w:val="26"/>
          <w:szCs w:val="26"/>
        </w:rPr>
      </w:pPr>
      <w:r w:rsidRPr="00E907B6">
        <w:rPr>
          <w:rFonts w:ascii="Times New Roman" w:hAnsi="Times New Roman" w:cs="Times New Roman"/>
          <w:sz w:val="26"/>
          <w:szCs w:val="26"/>
        </w:rPr>
        <w:t xml:space="preserve">- в период с 2013 </w:t>
      </w:r>
      <w:r w:rsidR="005813B8">
        <w:rPr>
          <w:rFonts w:ascii="Times New Roman" w:hAnsi="Times New Roman" w:cs="Times New Roman"/>
          <w:sz w:val="26"/>
          <w:szCs w:val="26"/>
        </w:rPr>
        <w:t>года по 2014 год</w:t>
      </w:r>
      <w:r w:rsidRPr="00E907B6">
        <w:rPr>
          <w:rFonts w:ascii="Times New Roman" w:hAnsi="Times New Roman" w:cs="Times New Roman"/>
          <w:sz w:val="26"/>
          <w:szCs w:val="26"/>
        </w:rPr>
        <w:t xml:space="preserve"> снизилось на 9,8 % (количество несовершеннолетних уменьшилось на 2,9 %). Максимальное снижение отмечено в </w:t>
      </w:r>
      <w:proofErr w:type="spellStart"/>
      <w:r w:rsidRPr="00E907B6">
        <w:rPr>
          <w:rFonts w:ascii="Times New Roman" w:hAnsi="Times New Roman" w:cs="Times New Roman"/>
          <w:sz w:val="26"/>
          <w:szCs w:val="26"/>
        </w:rPr>
        <w:t>Хвастовичском</w:t>
      </w:r>
      <w:proofErr w:type="spellEnd"/>
      <w:r w:rsidRPr="00E907B6">
        <w:rPr>
          <w:rFonts w:ascii="Times New Roman" w:hAnsi="Times New Roman" w:cs="Times New Roman"/>
          <w:sz w:val="26"/>
          <w:szCs w:val="26"/>
        </w:rPr>
        <w:t xml:space="preserve"> </w:t>
      </w:r>
      <w:proofErr w:type="gramStart"/>
      <w:r w:rsidRPr="00E907B6">
        <w:rPr>
          <w:rFonts w:ascii="Times New Roman" w:hAnsi="Times New Roman" w:cs="Times New Roman"/>
          <w:sz w:val="26"/>
          <w:szCs w:val="26"/>
        </w:rPr>
        <w:t>районе</w:t>
      </w:r>
      <w:proofErr w:type="gramEnd"/>
      <w:r w:rsidRPr="00E907B6">
        <w:rPr>
          <w:rFonts w:ascii="Times New Roman" w:hAnsi="Times New Roman" w:cs="Times New Roman"/>
          <w:sz w:val="26"/>
          <w:szCs w:val="26"/>
        </w:rPr>
        <w:t xml:space="preserve"> (- 61,5 %), </w:t>
      </w:r>
      <w:proofErr w:type="spellStart"/>
      <w:r w:rsidRPr="00E907B6">
        <w:rPr>
          <w:rFonts w:ascii="Times New Roman" w:hAnsi="Times New Roman" w:cs="Times New Roman"/>
          <w:sz w:val="26"/>
          <w:szCs w:val="26"/>
        </w:rPr>
        <w:t>Износковском</w:t>
      </w:r>
      <w:proofErr w:type="spellEnd"/>
      <w:r w:rsidRPr="00E907B6">
        <w:rPr>
          <w:rFonts w:ascii="Times New Roman" w:hAnsi="Times New Roman" w:cs="Times New Roman"/>
          <w:sz w:val="26"/>
          <w:szCs w:val="26"/>
        </w:rPr>
        <w:t xml:space="preserve"> районе (- 36,4%), Боровском и Тарусском районах (- 21%). В тоже время увеличение семей указанной категории отмечено в 7 муниципальных районах.</w:t>
      </w:r>
    </w:p>
    <w:p w:rsidR="00E907B6" w:rsidRPr="00E907B6" w:rsidRDefault="005813B8" w:rsidP="00E907B6">
      <w:pPr>
        <w:widowControl w:val="0"/>
        <w:spacing w:after="0" w:line="360" w:lineRule="auto"/>
        <w:ind w:firstLine="709"/>
        <w:jc w:val="both"/>
        <w:rPr>
          <w:rFonts w:ascii="Times New Roman" w:hAnsi="Times New Roman" w:cs="Times New Roman"/>
          <w:sz w:val="26"/>
          <w:szCs w:val="26"/>
        </w:rPr>
      </w:pPr>
      <w:r>
        <w:rPr>
          <w:rFonts w:ascii="Times New Roman" w:hAnsi="Times New Roman"/>
          <w:sz w:val="26"/>
          <w:szCs w:val="26"/>
        </w:rPr>
        <w:t>- в период с 2014 года по 2015 год</w:t>
      </w:r>
      <w:r w:rsidR="00E907B6" w:rsidRPr="00E907B6">
        <w:rPr>
          <w:rFonts w:ascii="Times New Roman" w:hAnsi="Times New Roman"/>
          <w:sz w:val="26"/>
          <w:szCs w:val="26"/>
        </w:rPr>
        <w:t xml:space="preserve"> снизилось на 17 % (количество несовершеннолетних уменьшилось на 18 %). Максимальное снижение отмечено в Ульяновском </w:t>
      </w:r>
      <w:proofErr w:type="gramStart"/>
      <w:r w:rsidR="00E907B6" w:rsidRPr="00E907B6">
        <w:rPr>
          <w:rFonts w:ascii="Times New Roman" w:hAnsi="Times New Roman"/>
          <w:sz w:val="26"/>
          <w:szCs w:val="26"/>
        </w:rPr>
        <w:t>районе</w:t>
      </w:r>
      <w:proofErr w:type="gramEnd"/>
      <w:r w:rsidR="00E907B6" w:rsidRPr="00E907B6">
        <w:rPr>
          <w:rFonts w:ascii="Times New Roman" w:hAnsi="Times New Roman"/>
          <w:sz w:val="26"/>
          <w:szCs w:val="26"/>
        </w:rPr>
        <w:t xml:space="preserve"> (- 64 %), Мещовском районе (- 58%), </w:t>
      </w:r>
      <w:proofErr w:type="spellStart"/>
      <w:r w:rsidR="00E907B6" w:rsidRPr="00E907B6">
        <w:rPr>
          <w:rFonts w:ascii="Times New Roman" w:hAnsi="Times New Roman"/>
          <w:sz w:val="26"/>
          <w:szCs w:val="26"/>
        </w:rPr>
        <w:t>Износковском</w:t>
      </w:r>
      <w:proofErr w:type="spellEnd"/>
      <w:r w:rsidR="00E907B6" w:rsidRPr="00E907B6">
        <w:rPr>
          <w:rFonts w:ascii="Times New Roman" w:hAnsi="Times New Roman"/>
          <w:sz w:val="26"/>
          <w:szCs w:val="26"/>
        </w:rPr>
        <w:t xml:space="preserve"> районе (- 57,2%). В тоже время увеличение семей указанной категории отмечено в 4 муниципальных районах. В 2 </w:t>
      </w:r>
      <w:proofErr w:type="gramStart"/>
      <w:r w:rsidR="00E907B6" w:rsidRPr="00E907B6">
        <w:rPr>
          <w:rFonts w:ascii="Times New Roman" w:hAnsi="Times New Roman"/>
          <w:sz w:val="26"/>
          <w:szCs w:val="26"/>
        </w:rPr>
        <w:t>районах</w:t>
      </w:r>
      <w:proofErr w:type="gramEnd"/>
      <w:r w:rsidR="00E907B6" w:rsidRPr="00E907B6">
        <w:rPr>
          <w:rFonts w:ascii="Times New Roman" w:hAnsi="Times New Roman"/>
          <w:sz w:val="26"/>
          <w:szCs w:val="26"/>
        </w:rPr>
        <w:t xml:space="preserve"> ситуация не изменилась.</w:t>
      </w:r>
    </w:p>
    <w:p w:rsidR="00E907B6" w:rsidRPr="00E907B6" w:rsidRDefault="00E907B6" w:rsidP="00E907B6">
      <w:pPr>
        <w:spacing w:after="0" w:line="360" w:lineRule="auto"/>
        <w:ind w:firstLine="709"/>
        <w:jc w:val="both"/>
        <w:rPr>
          <w:rFonts w:ascii="Times New Roman" w:eastAsia="PetersburgC-Bold" w:hAnsi="Times New Roman" w:cs="Times New Roman"/>
          <w:bCs/>
          <w:sz w:val="26"/>
          <w:szCs w:val="26"/>
        </w:rPr>
      </w:pPr>
      <w:r w:rsidRPr="00E907B6">
        <w:rPr>
          <w:rFonts w:ascii="Times New Roman" w:eastAsia="PetersburgC-Bold" w:hAnsi="Times New Roman" w:cs="Times New Roman"/>
          <w:bCs/>
          <w:sz w:val="26"/>
          <w:szCs w:val="26"/>
        </w:rPr>
        <w:t>Негативный опыт работы органов и учреждений системы профилактики по работе с семьями, находящимися в социально опасном положении:</w:t>
      </w:r>
    </w:p>
    <w:p w:rsidR="00E907B6" w:rsidRPr="00E907B6" w:rsidRDefault="00E907B6" w:rsidP="00E907B6">
      <w:pPr>
        <w:tabs>
          <w:tab w:val="left" w:pos="1276"/>
          <w:tab w:val="left" w:pos="2127"/>
          <w:tab w:val="center" w:pos="4677"/>
          <w:tab w:val="right" w:pos="9355"/>
        </w:tabs>
        <w:spacing w:after="0" w:line="360" w:lineRule="auto"/>
        <w:ind w:firstLine="709"/>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1. На территории муниципальных районов (городских округов) по-разному осуществляются подходы при выборе категорий граждан, которых </w:t>
      </w:r>
      <w:proofErr w:type="gramStart"/>
      <w:r w:rsidRPr="00E907B6">
        <w:rPr>
          <w:rFonts w:ascii="Times New Roman" w:eastAsia="Calibri" w:hAnsi="Times New Roman" w:cs="Times New Roman"/>
          <w:sz w:val="26"/>
          <w:szCs w:val="26"/>
        </w:rPr>
        <w:t>признают находящимися в социально опасном положении и в отношении которых организуется</w:t>
      </w:r>
      <w:proofErr w:type="gramEnd"/>
      <w:r w:rsidRPr="00E907B6">
        <w:rPr>
          <w:rFonts w:ascii="Times New Roman" w:eastAsia="Calibri" w:hAnsi="Times New Roman" w:cs="Times New Roman"/>
          <w:sz w:val="26"/>
          <w:szCs w:val="26"/>
        </w:rPr>
        <w:t xml:space="preserve"> профилактическая работа. Так, на учете в КДН и ЗП на территории городского округа «Город Калуга» состояли:</w:t>
      </w: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 в 2013 году – 21 семья, где проживали 45 несовершеннолетних. </w:t>
      </w:r>
    </w:p>
    <w:p w:rsidR="00E907B6" w:rsidRPr="00E907B6" w:rsidRDefault="005813B8" w:rsidP="00E907B6">
      <w:pPr>
        <w:spacing w:after="0" w:line="36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в 2014 году </w:t>
      </w:r>
      <w:r w:rsidR="00E907B6" w:rsidRPr="00E907B6">
        <w:rPr>
          <w:rFonts w:ascii="Times New Roman" w:hAnsi="Times New Roman" w:cs="Times New Roman"/>
          <w:sz w:val="26"/>
          <w:szCs w:val="26"/>
          <w:lang w:eastAsia="ru-RU"/>
        </w:rPr>
        <w:t xml:space="preserve">– 17 семей, в которых проживали 39 несовершеннолетних. </w:t>
      </w: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 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24 семьи, в которых проживают 59 несовершеннолетних. </w:t>
      </w: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В тоже время</w:t>
      </w:r>
      <w:r w:rsidR="00872D21">
        <w:rPr>
          <w:rFonts w:ascii="Times New Roman" w:hAnsi="Times New Roman" w:cs="Times New Roman"/>
          <w:sz w:val="26"/>
          <w:szCs w:val="26"/>
          <w:lang w:eastAsia="ru-RU"/>
        </w:rPr>
        <w:t>,</w:t>
      </w:r>
      <w:r w:rsidRPr="00E907B6">
        <w:rPr>
          <w:rFonts w:ascii="Times New Roman" w:hAnsi="Times New Roman" w:cs="Times New Roman"/>
          <w:sz w:val="26"/>
          <w:szCs w:val="26"/>
          <w:lang w:eastAsia="ru-RU"/>
        </w:rPr>
        <w:t xml:space="preserve"> на учете в КДН и ЗП на территории МР «Дзержинский район» состояли:</w:t>
      </w: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 в 2013 году – 130 семей, в которых проживали 219 несовершеннолетних. </w:t>
      </w:r>
    </w:p>
    <w:p w:rsidR="00E907B6" w:rsidRPr="00E907B6" w:rsidRDefault="005813B8" w:rsidP="00E907B6">
      <w:pPr>
        <w:spacing w:after="0" w:line="36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в 2014 году </w:t>
      </w:r>
      <w:r w:rsidR="00E907B6" w:rsidRPr="00E907B6">
        <w:rPr>
          <w:rFonts w:ascii="Times New Roman" w:hAnsi="Times New Roman" w:cs="Times New Roman"/>
          <w:sz w:val="26"/>
          <w:szCs w:val="26"/>
          <w:lang w:eastAsia="ru-RU"/>
        </w:rPr>
        <w:t xml:space="preserve">– 122 семьи, в которых проживали 213 несовершеннолетних. </w:t>
      </w:r>
    </w:p>
    <w:p w:rsidR="00E907B6" w:rsidRPr="00E907B6" w:rsidRDefault="00E907B6" w:rsidP="00E907B6">
      <w:pPr>
        <w:spacing w:after="0" w:line="360" w:lineRule="auto"/>
        <w:ind w:firstLine="709"/>
        <w:jc w:val="both"/>
        <w:rPr>
          <w:rFonts w:ascii="Times New Roman" w:hAnsi="Times New Roman" w:cs="Times New Roman"/>
          <w:sz w:val="26"/>
          <w:szCs w:val="26"/>
          <w:lang w:eastAsia="ru-RU"/>
        </w:rPr>
      </w:pPr>
      <w:r w:rsidRPr="00E907B6">
        <w:rPr>
          <w:rFonts w:ascii="Times New Roman" w:hAnsi="Times New Roman" w:cs="Times New Roman"/>
          <w:sz w:val="26"/>
          <w:szCs w:val="26"/>
          <w:lang w:eastAsia="ru-RU"/>
        </w:rPr>
        <w:t xml:space="preserve">- в 1 </w:t>
      </w:r>
      <w:proofErr w:type="gramStart"/>
      <w:r w:rsidRPr="00E907B6">
        <w:rPr>
          <w:rFonts w:ascii="Times New Roman" w:hAnsi="Times New Roman" w:cs="Times New Roman"/>
          <w:sz w:val="26"/>
          <w:szCs w:val="26"/>
          <w:lang w:eastAsia="ru-RU"/>
        </w:rPr>
        <w:t>квартале</w:t>
      </w:r>
      <w:proofErr w:type="gramEnd"/>
      <w:r w:rsidRPr="00E907B6">
        <w:rPr>
          <w:rFonts w:ascii="Times New Roman" w:hAnsi="Times New Roman" w:cs="Times New Roman"/>
          <w:sz w:val="26"/>
          <w:szCs w:val="26"/>
          <w:lang w:eastAsia="ru-RU"/>
        </w:rPr>
        <w:t xml:space="preserve"> 2015 г. – 109 семей, в которых проживают 181 несовершеннолетний. </w:t>
      </w:r>
    </w:p>
    <w:p w:rsidR="00E907B6" w:rsidRPr="00E907B6" w:rsidRDefault="00E907B6" w:rsidP="00E907B6">
      <w:pPr>
        <w:spacing w:after="0" w:line="360" w:lineRule="auto"/>
        <w:ind w:firstLine="709"/>
        <w:jc w:val="both"/>
        <w:rPr>
          <w:rFonts w:ascii="Times New Roman" w:eastAsia="PetersburgC" w:hAnsi="Times New Roman" w:cs="Times New Roman"/>
          <w:sz w:val="26"/>
          <w:szCs w:val="26"/>
        </w:rPr>
      </w:pPr>
      <w:r w:rsidRPr="00E907B6">
        <w:rPr>
          <w:rFonts w:ascii="Times New Roman" w:hAnsi="Times New Roman" w:cs="Times New Roman"/>
          <w:sz w:val="26"/>
          <w:szCs w:val="26"/>
        </w:rPr>
        <w:t xml:space="preserve">2. Отсутствие должного межведомственного взаимодействия и координации усилий в деятельности </w:t>
      </w:r>
      <w:r w:rsidRPr="00E907B6">
        <w:rPr>
          <w:rFonts w:ascii="Times New Roman" w:eastAsia="PetersburgC" w:hAnsi="Times New Roman" w:cs="Times New Roman"/>
          <w:sz w:val="26"/>
          <w:szCs w:val="26"/>
        </w:rPr>
        <w:t xml:space="preserve">органов и учреждений системы профилактики по организации работы по </w:t>
      </w:r>
      <w:r w:rsidRPr="00E907B6">
        <w:rPr>
          <w:rFonts w:ascii="Times New Roman" w:eastAsia="PetersburgC" w:hAnsi="Times New Roman" w:cs="Times New Roman"/>
          <w:sz w:val="26"/>
          <w:szCs w:val="26"/>
        </w:rPr>
        <w:lastRenderedPageBreak/>
        <w:t>исполнению законов и других нормативных правовых актов по работе с семьями, находящимися в социально опасном положении.</w:t>
      </w:r>
    </w:p>
    <w:p w:rsidR="00E907B6" w:rsidRPr="00E907B6" w:rsidRDefault="00E907B6" w:rsidP="00E907B6">
      <w:pPr>
        <w:tabs>
          <w:tab w:val="left" w:pos="1276"/>
          <w:tab w:val="left" w:pos="2127"/>
          <w:tab w:val="center" w:pos="4677"/>
          <w:tab w:val="right" w:pos="9355"/>
        </w:tabs>
        <w:spacing w:after="0" w:line="360" w:lineRule="auto"/>
        <w:ind w:firstLine="709"/>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3. В различных муниципальных </w:t>
      </w:r>
      <w:proofErr w:type="gramStart"/>
      <w:r w:rsidRPr="00E907B6">
        <w:rPr>
          <w:rFonts w:ascii="Times New Roman" w:eastAsia="Calibri" w:hAnsi="Times New Roman" w:cs="Times New Roman"/>
          <w:sz w:val="26"/>
          <w:szCs w:val="26"/>
        </w:rPr>
        <w:t>районах</w:t>
      </w:r>
      <w:proofErr w:type="gramEnd"/>
      <w:r w:rsidRPr="00E907B6">
        <w:rPr>
          <w:rFonts w:ascii="Times New Roman" w:eastAsia="Calibri" w:hAnsi="Times New Roman" w:cs="Times New Roman"/>
          <w:sz w:val="26"/>
          <w:szCs w:val="26"/>
        </w:rPr>
        <w:t xml:space="preserve"> (городских округах) отсутствует единообразные подходы при организации межведомственной работы и документальном оформлении.</w:t>
      </w:r>
    </w:p>
    <w:p w:rsidR="00E907B6" w:rsidRPr="00E907B6" w:rsidRDefault="00E907B6" w:rsidP="00E907B6">
      <w:pPr>
        <w:spacing w:after="0" w:line="360" w:lineRule="auto"/>
        <w:ind w:firstLine="709"/>
        <w:jc w:val="both"/>
        <w:rPr>
          <w:rFonts w:ascii="Times New Roman" w:hAnsi="Times New Roman" w:cs="Times New Roman"/>
          <w:sz w:val="26"/>
          <w:szCs w:val="26"/>
          <w:shd w:val="clear" w:color="auto" w:fill="FFFFFF"/>
        </w:rPr>
      </w:pPr>
      <w:r w:rsidRPr="00E907B6">
        <w:rPr>
          <w:rFonts w:ascii="Times New Roman" w:hAnsi="Times New Roman" w:cs="Times New Roman"/>
          <w:sz w:val="26"/>
          <w:szCs w:val="26"/>
        </w:rPr>
        <w:t xml:space="preserve">В </w:t>
      </w:r>
      <w:proofErr w:type="gramStart"/>
      <w:r w:rsidRPr="00E907B6">
        <w:rPr>
          <w:rFonts w:ascii="Times New Roman" w:hAnsi="Times New Roman" w:cs="Times New Roman"/>
          <w:sz w:val="26"/>
          <w:szCs w:val="26"/>
        </w:rPr>
        <w:t>большинстве</w:t>
      </w:r>
      <w:proofErr w:type="gramEnd"/>
      <w:r w:rsidRPr="00E907B6">
        <w:rPr>
          <w:rFonts w:ascii="Times New Roman" w:hAnsi="Times New Roman" w:cs="Times New Roman"/>
          <w:sz w:val="26"/>
          <w:szCs w:val="26"/>
        </w:rPr>
        <w:t xml:space="preserve"> муниципальных районов (городских округов) каждым органом и учреждением отдельно, в соответствии со статьей 5 Федерального закона от 24 июня 1999 г. № 120-ФЗ, проводится индивидуальная профилактическая работа, что не обеспечивает комплексный подход, учитывающий интересы членов семьи. Данное обстоятельство часто приводит к возникновению межведомственной разобщенности </w:t>
      </w:r>
      <w:r w:rsidRPr="00E907B6">
        <w:rPr>
          <w:rFonts w:ascii="Times New Roman" w:hAnsi="Times New Roman" w:cs="Times New Roman"/>
          <w:sz w:val="26"/>
          <w:szCs w:val="26"/>
          <w:shd w:val="clear" w:color="auto" w:fill="FFFFFF"/>
        </w:rPr>
        <w:t xml:space="preserve">в процессе сбора, обработки, представления и анализа статистической и иной информации, отсутствию на территории муниципального образования прозрачности сведений о численности </w:t>
      </w:r>
      <w:proofErr w:type="gramStart"/>
      <w:r w:rsidRPr="00E907B6">
        <w:rPr>
          <w:rFonts w:ascii="Times New Roman" w:hAnsi="Times New Roman" w:cs="Times New Roman"/>
          <w:sz w:val="26"/>
          <w:szCs w:val="26"/>
          <w:shd w:val="clear" w:color="auto" w:fill="FFFFFF"/>
        </w:rPr>
        <w:t>и</w:t>
      </w:r>
      <w:proofErr w:type="gramEnd"/>
      <w:r w:rsidRPr="00E907B6">
        <w:rPr>
          <w:rFonts w:ascii="Times New Roman" w:hAnsi="Times New Roman" w:cs="Times New Roman"/>
          <w:sz w:val="26"/>
          <w:szCs w:val="26"/>
          <w:shd w:val="clear" w:color="auto" w:fill="FFFFFF"/>
        </w:rPr>
        <w:t xml:space="preserve"> о состоянии работы с этой категорией.</w:t>
      </w:r>
    </w:p>
    <w:p w:rsidR="00E907B6" w:rsidRPr="00E907B6" w:rsidRDefault="00E907B6" w:rsidP="00E907B6">
      <w:pPr>
        <w:tabs>
          <w:tab w:val="left" w:pos="1276"/>
          <w:tab w:val="left" w:pos="2127"/>
          <w:tab w:val="center" w:pos="4677"/>
          <w:tab w:val="right" w:pos="9355"/>
        </w:tabs>
        <w:spacing w:after="0" w:line="360" w:lineRule="auto"/>
        <w:ind w:firstLine="709"/>
        <w:jc w:val="both"/>
        <w:rPr>
          <w:rFonts w:ascii="Times New Roman" w:eastAsia="Calibri" w:hAnsi="Times New Roman" w:cs="Times New Roman"/>
          <w:sz w:val="26"/>
          <w:szCs w:val="26"/>
        </w:rPr>
      </w:pPr>
      <w:proofErr w:type="gramStart"/>
      <w:r w:rsidRPr="00E907B6">
        <w:rPr>
          <w:rFonts w:ascii="Times New Roman" w:eastAsia="Calibri" w:hAnsi="Times New Roman" w:cs="Times New Roman"/>
          <w:sz w:val="26"/>
          <w:szCs w:val="26"/>
        </w:rPr>
        <w:t>С целью обеспечения межведомственного подхода при работе с детьми и семьями, при принятии Примерного положения о Комиссиях, утвержденного постановлением Правительства Российской Федерации от 6 ноября 2013 г. № 995, было предусмотрено, что Комиссии утверждают межведомственные программы и координируют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w:t>
      </w:r>
      <w:proofErr w:type="gramEnd"/>
    </w:p>
    <w:p w:rsidR="00E907B6" w:rsidRPr="00E907B6" w:rsidRDefault="00E907B6" w:rsidP="00E907B6">
      <w:pPr>
        <w:spacing w:after="0" w:line="360" w:lineRule="auto"/>
        <w:ind w:firstLine="709"/>
        <w:jc w:val="both"/>
        <w:rPr>
          <w:rFonts w:ascii="Times New Roman" w:eastAsia="PetersburgC-Bold" w:hAnsi="Times New Roman" w:cs="Times New Roman"/>
          <w:bCs/>
          <w:sz w:val="26"/>
          <w:szCs w:val="26"/>
        </w:rPr>
      </w:pPr>
      <w:r w:rsidRPr="00E907B6">
        <w:rPr>
          <w:rFonts w:ascii="Times New Roman" w:hAnsi="Times New Roman" w:cs="Times New Roman"/>
          <w:sz w:val="26"/>
          <w:szCs w:val="26"/>
        </w:rPr>
        <w:t xml:space="preserve">4. Сложившийся в </w:t>
      </w:r>
      <w:proofErr w:type="gramStart"/>
      <w:r w:rsidRPr="00E907B6">
        <w:rPr>
          <w:rFonts w:ascii="Times New Roman" w:hAnsi="Times New Roman" w:cs="Times New Roman"/>
          <w:sz w:val="26"/>
          <w:szCs w:val="26"/>
        </w:rPr>
        <w:t>каждом</w:t>
      </w:r>
      <w:proofErr w:type="gramEnd"/>
      <w:r w:rsidRPr="00E907B6">
        <w:rPr>
          <w:rFonts w:ascii="Times New Roman" w:hAnsi="Times New Roman" w:cs="Times New Roman"/>
          <w:sz w:val="26"/>
          <w:szCs w:val="26"/>
        </w:rPr>
        <w:t xml:space="preserve"> муниципальном районе (городском округе) порядок снятия с учета имеет индивидуальные особенности. Имеют место случаи, когда решение о снятии семьи с профилактического учета по исправлению принимается при отсутствии материалов, подтверждающих факт исправления.</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xml:space="preserve">В </w:t>
      </w:r>
      <w:proofErr w:type="gramStart"/>
      <w:r w:rsidRPr="00834853">
        <w:rPr>
          <w:rFonts w:ascii="Times New Roman" w:hAnsi="Times New Roman" w:cs="Times New Roman"/>
          <w:sz w:val="26"/>
          <w:szCs w:val="26"/>
        </w:rPr>
        <w:t>целях</w:t>
      </w:r>
      <w:proofErr w:type="gramEnd"/>
      <w:r w:rsidRPr="00834853">
        <w:rPr>
          <w:rFonts w:ascii="Times New Roman" w:hAnsi="Times New Roman" w:cs="Times New Roman"/>
          <w:sz w:val="26"/>
          <w:szCs w:val="26"/>
        </w:rPr>
        <w:t xml:space="preserve"> устранения нарушений</w:t>
      </w:r>
      <w:r w:rsidR="00872D21">
        <w:rPr>
          <w:rFonts w:ascii="Times New Roman" w:hAnsi="Times New Roman" w:cs="Times New Roman"/>
          <w:sz w:val="26"/>
          <w:szCs w:val="26"/>
        </w:rPr>
        <w:t>,</w:t>
      </w:r>
      <w:r w:rsidRPr="00834853">
        <w:rPr>
          <w:rFonts w:ascii="Times New Roman" w:hAnsi="Times New Roman" w:cs="Times New Roman"/>
          <w:sz w:val="26"/>
          <w:szCs w:val="26"/>
        </w:rPr>
        <w:t xml:space="preserve"> выявленных в ходе проверки</w:t>
      </w:r>
      <w:r w:rsidR="00872D21">
        <w:rPr>
          <w:rFonts w:ascii="Times New Roman" w:hAnsi="Times New Roman" w:cs="Times New Roman"/>
          <w:sz w:val="26"/>
          <w:szCs w:val="26"/>
        </w:rPr>
        <w:t>,</w:t>
      </w:r>
      <w:r w:rsidRPr="00834853">
        <w:rPr>
          <w:rFonts w:ascii="Times New Roman" w:hAnsi="Times New Roman" w:cs="Times New Roman"/>
          <w:sz w:val="26"/>
          <w:szCs w:val="26"/>
        </w:rPr>
        <w:t xml:space="preserve"> информация по итогам мониторинга была направлена Главам муниципальных районов (городских округов) Калужской области, руководителям органов исполнительной власти области.</w:t>
      </w:r>
    </w:p>
    <w:p w:rsidR="00872D21" w:rsidRDefault="00872D21" w:rsidP="00E907B6">
      <w:pPr>
        <w:autoSpaceDE w:val="0"/>
        <w:autoSpaceDN w:val="0"/>
        <w:adjustRightInd w:val="0"/>
        <w:spacing w:after="0" w:line="360" w:lineRule="auto"/>
        <w:ind w:firstLine="709"/>
        <w:jc w:val="both"/>
        <w:outlineLvl w:val="1"/>
        <w:rPr>
          <w:rFonts w:ascii="Times New Roman" w:hAnsi="Times New Roman" w:cs="Times New Roman"/>
          <w:sz w:val="26"/>
          <w:szCs w:val="26"/>
        </w:rPr>
      </w:pPr>
    </w:p>
    <w:p w:rsidR="00872D21" w:rsidRDefault="00872D21" w:rsidP="00E907B6">
      <w:pPr>
        <w:autoSpaceDE w:val="0"/>
        <w:autoSpaceDN w:val="0"/>
        <w:adjustRightInd w:val="0"/>
        <w:spacing w:after="0" w:line="360" w:lineRule="auto"/>
        <w:ind w:firstLine="709"/>
        <w:jc w:val="both"/>
        <w:outlineLvl w:val="1"/>
        <w:rPr>
          <w:rFonts w:ascii="Times New Roman" w:hAnsi="Times New Roman" w:cs="Times New Roman"/>
          <w:sz w:val="26"/>
          <w:szCs w:val="26"/>
        </w:rPr>
      </w:pPr>
    </w:p>
    <w:p w:rsidR="00872D21" w:rsidRDefault="00872D21" w:rsidP="00E907B6">
      <w:pPr>
        <w:autoSpaceDE w:val="0"/>
        <w:autoSpaceDN w:val="0"/>
        <w:adjustRightInd w:val="0"/>
        <w:spacing w:after="0" w:line="360" w:lineRule="auto"/>
        <w:ind w:firstLine="709"/>
        <w:jc w:val="both"/>
        <w:outlineLvl w:val="1"/>
        <w:rPr>
          <w:rFonts w:ascii="Times New Roman" w:hAnsi="Times New Roman" w:cs="Times New Roman"/>
          <w:sz w:val="26"/>
          <w:szCs w:val="26"/>
        </w:rPr>
      </w:pPr>
    </w:p>
    <w:p w:rsidR="00872D21" w:rsidRPr="00E907B6" w:rsidRDefault="00872D21" w:rsidP="00E907B6">
      <w:pPr>
        <w:autoSpaceDE w:val="0"/>
        <w:autoSpaceDN w:val="0"/>
        <w:adjustRightInd w:val="0"/>
        <w:spacing w:after="0" w:line="360" w:lineRule="auto"/>
        <w:ind w:firstLine="709"/>
        <w:jc w:val="both"/>
        <w:outlineLvl w:val="1"/>
        <w:rPr>
          <w:rFonts w:ascii="Times New Roman" w:hAnsi="Times New Roman" w:cs="Times New Roman"/>
          <w:sz w:val="26"/>
          <w:szCs w:val="26"/>
        </w:rPr>
      </w:pPr>
    </w:p>
    <w:p w:rsidR="00E907B6" w:rsidRPr="005813B8" w:rsidRDefault="005813B8" w:rsidP="005813B8">
      <w:pPr>
        <w:pStyle w:val="2"/>
        <w:spacing w:before="0" w:line="360" w:lineRule="auto"/>
        <w:ind w:firstLine="709"/>
        <w:rPr>
          <w:rFonts w:ascii="Times New Roman" w:hAnsi="Times New Roman" w:cs="Times New Roman"/>
          <w:color w:val="auto"/>
        </w:rPr>
      </w:pPr>
      <w:bookmarkStart w:id="17" w:name="_Toc452383360"/>
      <w:r w:rsidRPr="005813B8">
        <w:rPr>
          <w:rFonts w:ascii="Times New Roman" w:hAnsi="Times New Roman" w:cs="Times New Roman"/>
          <w:color w:val="auto"/>
        </w:rPr>
        <w:lastRenderedPageBreak/>
        <w:t>5.</w:t>
      </w:r>
      <w:r w:rsidR="00E907B6" w:rsidRPr="005813B8">
        <w:rPr>
          <w:rFonts w:ascii="Times New Roman" w:hAnsi="Times New Roman" w:cs="Times New Roman"/>
          <w:color w:val="auto"/>
        </w:rPr>
        <w:t>4. Мониторинг обеспечения комплексной безопасности несовершеннолетних в детских учреждениях, расположенных на территории Калужской области.</w:t>
      </w:r>
      <w:bookmarkEnd w:id="17"/>
    </w:p>
    <w:p w:rsidR="00E907B6" w:rsidRPr="00E907B6" w:rsidRDefault="00E907B6" w:rsidP="00E907B6">
      <w:pPr>
        <w:autoSpaceDE w:val="0"/>
        <w:autoSpaceDN w:val="0"/>
        <w:adjustRightInd w:val="0"/>
        <w:spacing w:after="0" w:line="360" w:lineRule="auto"/>
        <w:ind w:firstLine="709"/>
        <w:jc w:val="both"/>
        <w:outlineLvl w:val="1"/>
        <w:rPr>
          <w:rFonts w:ascii="Times New Roman" w:hAnsi="Times New Roman"/>
          <w:sz w:val="26"/>
          <w:szCs w:val="26"/>
        </w:rPr>
      </w:pP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Цель мониторинга: изучение ситуации с обеспечением комплексной безопасности несовершеннолетних</w:t>
      </w:r>
      <w:r w:rsidRPr="00834853">
        <w:rPr>
          <w:rFonts w:ascii="Times New Roman" w:hAnsi="Times New Roman" w:cs="Times New Roman"/>
          <w:sz w:val="26"/>
          <w:szCs w:val="26"/>
          <w:lang w:eastAsia="ru-RU"/>
        </w:rPr>
        <w:t xml:space="preserve"> в детских учреждениях, расположенных на территории Калужской области</w:t>
      </w:r>
      <w:r w:rsidR="00872D21">
        <w:rPr>
          <w:rFonts w:ascii="Times New Roman" w:hAnsi="Times New Roman" w:cs="Times New Roman"/>
          <w:sz w:val="26"/>
          <w:szCs w:val="26"/>
          <w:lang w:eastAsia="ru-RU"/>
        </w:rPr>
        <w:t>.</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xml:space="preserve">В заочном </w:t>
      </w:r>
      <w:proofErr w:type="gramStart"/>
      <w:r w:rsidRPr="00834853">
        <w:rPr>
          <w:rFonts w:ascii="Times New Roman" w:hAnsi="Times New Roman" w:cs="Times New Roman"/>
          <w:sz w:val="26"/>
          <w:szCs w:val="26"/>
        </w:rPr>
        <w:t>этапе</w:t>
      </w:r>
      <w:proofErr w:type="gramEnd"/>
      <w:r w:rsidRPr="00834853">
        <w:rPr>
          <w:rFonts w:ascii="Times New Roman" w:hAnsi="Times New Roman" w:cs="Times New Roman"/>
          <w:sz w:val="26"/>
          <w:szCs w:val="26"/>
        </w:rPr>
        <w:t xml:space="preserve"> мониторинга участвовали все муниципальные образовательные учреждения, расположенные на территории Калужской области. </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xml:space="preserve">Очный этап проходил в МР «Дзержинский район», МР «Ферзиковский район», МР «Бабынинский район», в ГО «Город Калуга», в ГО «Город Обнинск». </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xml:space="preserve">В </w:t>
      </w:r>
      <w:proofErr w:type="gramStart"/>
      <w:r w:rsidRPr="00834853">
        <w:rPr>
          <w:rFonts w:ascii="Times New Roman" w:hAnsi="Times New Roman" w:cs="Times New Roman"/>
          <w:sz w:val="26"/>
          <w:szCs w:val="26"/>
        </w:rPr>
        <w:t>рамках</w:t>
      </w:r>
      <w:proofErr w:type="gramEnd"/>
      <w:r w:rsidRPr="00834853">
        <w:rPr>
          <w:rFonts w:ascii="Times New Roman" w:hAnsi="Times New Roman" w:cs="Times New Roman"/>
          <w:sz w:val="26"/>
          <w:szCs w:val="26"/>
        </w:rPr>
        <w:t xml:space="preserve"> мониторинга были посещены: </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- 21 дошкольная образовательная организация;</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 xml:space="preserve">- 31 общеобразовательная организация, в том числе 2 основные образовательные школы. </w:t>
      </w:r>
    </w:p>
    <w:p w:rsidR="00E907B6" w:rsidRPr="00834853" w:rsidRDefault="00E907B6" w:rsidP="00834853">
      <w:pPr>
        <w:spacing w:after="0" w:line="360" w:lineRule="auto"/>
        <w:ind w:firstLine="709"/>
        <w:jc w:val="both"/>
        <w:rPr>
          <w:rFonts w:ascii="Times New Roman" w:hAnsi="Times New Roman" w:cs="Times New Roman"/>
          <w:spacing w:val="6"/>
          <w:sz w:val="26"/>
          <w:szCs w:val="26"/>
        </w:rPr>
      </w:pPr>
      <w:r w:rsidRPr="00834853">
        <w:rPr>
          <w:rFonts w:ascii="Times New Roman" w:hAnsi="Times New Roman" w:cs="Times New Roman"/>
          <w:spacing w:val="6"/>
          <w:sz w:val="26"/>
          <w:szCs w:val="26"/>
        </w:rPr>
        <w:t xml:space="preserve">В </w:t>
      </w:r>
      <w:proofErr w:type="gramStart"/>
      <w:r w:rsidRPr="00834853">
        <w:rPr>
          <w:rFonts w:ascii="Times New Roman" w:hAnsi="Times New Roman" w:cs="Times New Roman"/>
          <w:spacing w:val="6"/>
          <w:sz w:val="26"/>
          <w:szCs w:val="26"/>
        </w:rPr>
        <w:t>рамках</w:t>
      </w:r>
      <w:proofErr w:type="gramEnd"/>
      <w:r w:rsidRPr="00834853">
        <w:rPr>
          <w:rFonts w:ascii="Times New Roman" w:hAnsi="Times New Roman" w:cs="Times New Roman"/>
          <w:spacing w:val="6"/>
          <w:sz w:val="26"/>
          <w:szCs w:val="26"/>
        </w:rPr>
        <w:t xml:space="preserve"> мониторинга изучались вопросы:</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pacing w:val="6"/>
          <w:sz w:val="26"/>
          <w:szCs w:val="26"/>
        </w:rPr>
        <w:t xml:space="preserve">1. Обеспечения </w:t>
      </w:r>
      <w:r w:rsidRPr="00834853">
        <w:rPr>
          <w:rFonts w:ascii="Times New Roman" w:hAnsi="Times New Roman" w:cs="Times New Roman"/>
          <w:sz w:val="26"/>
          <w:szCs w:val="26"/>
        </w:rPr>
        <w:t>антикриминальной, антитеррористической и пожарной безопасности несовершеннолетних в детских учреждениях.</w:t>
      </w:r>
    </w:p>
    <w:p w:rsidR="00E907B6" w:rsidRPr="00834853" w:rsidRDefault="00E907B6" w:rsidP="00834853">
      <w:pPr>
        <w:spacing w:after="0" w:line="360" w:lineRule="auto"/>
        <w:ind w:firstLine="709"/>
        <w:jc w:val="both"/>
        <w:rPr>
          <w:rFonts w:ascii="Times New Roman" w:eastAsia="DejaVuSans" w:hAnsi="Times New Roman" w:cs="Times New Roman"/>
          <w:sz w:val="26"/>
          <w:szCs w:val="26"/>
          <w:lang w:eastAsia="ru-RU"/>
        </w:rPr>
      </w:pPr>
      <w:r w:rsidRPr="00834853">
        <w:rPr>
          <w:rFonts w:ascii="Times New Roman" w:hAnsi="Times New Roman" w:cs="Times New Roman"/>
          <w:sz w:val="26"/>
          <w:szCs w:val="26"/>
        </w:rPr>
        <w:t>2. О</w:t>
      </w:r>
      <w:r w:rsidRPr="00834853">
        <w:rPr>
          <w:rFonts w:ascii="Times New Roman" w:eastAsia="DejaVuSans" w:hAnsi="Times New Roman" w:cs="Times New Roman"/>
          <w:sz w:val="26"/>
          <w:szCs w:val="26"/>
          <w:lang w:eastAsia="ru-RU"/>
        </w:rPr>
        <w:t>беспечение безопасных условий обучения, воспитания обучающихся</w:t>
      </w:r>
      <w:r w:rsidRPr="00834853">
        <w:rPr>
          <w:rFonts w:ascii="Times New Roman" w:hAnsi="Times New Roman" w:cs="Times New Roman"/>
          <w:sz w:val="26"/>
          <w:szCs w:val="26"/>
        </w:rPr>
        <w:t>.</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sz w:val="26"/>
          <w:szCs w:val="26"/>
        </w:rPr>
        <w:t>3. Организация питания несовершеннолетних в учреждениях</w:t>
      </w:r>
      <w:r w:rsidRPr="00834853">
        <w:rPr>
          <w:rFonts w:ascii="Times New Roman" w:eastAsia="Times New Roman" w:hAnsi="Times New Roman" w:cs="Times New Roman"/>
          <w:sz w:val="26"/>
          <w:szCs w:val="26"/>
          <w:lang w:eastAsia="ru-RU"/>
        </w:rPr>
        <w:t>.</w:t>
      </w:r>
    </w:p>
    <w:p w:rsidR="00E907B6" w:rsidRPr="00834853" w:rsidRDefault="00E907B6" w:rsidP="00834853">
      <w:pPr>
        <w:spacing w:after="0" w:line="360" w:lineRule="auto"/>
        <w:ind w:firstLine="709"/>
        <w:jc w:val="both"/>
        <w:rPr>
          <w:rFonts w:ascii="Times New Roman" w:hAnsi="Times New Roman" w:cs="Times New Roman"/>
          <w:b/>
          <w:sz w:val="26"/>
          <w:szCs w:val="26"/>
        </w:rPr>
      </w:pPr>
      <w:r w:rsidRPr="00834853">
        <w:rPr>
          <w:rFonts w:ascii="Times New Roman" w:hAnsi="Times New Roman" w:cs="Times New Roman"/>
          <w:sz w:val="26"/>
          <w:szCs w:val="26"/>
        </w:rPr>
        <w:t xml:space="preserve">4. Обеспечение медицинской безопасности несовершеннолетних. </w:t>
      </w:r>
    </w:p>
    <w:p w:rsidR="00E907B6" w:rsidRPr="00834853" w:rsidRDefault="00E907B6" w:rsidP="00834853">
      <w:pPr>
        <w:spacing w:after="0" w:line="360" w:lineRule="auto"/>
        <w:ind w:firstLine="709"/>
        <w:jc w:val="both"/>
        <w:rPr>
          <w:rFonts w:ascii="Times New Roman" w:hAnsi="Times New Roman" w:cs="Times New Roman"/>
          <w:sz w:val="26"/>
          <w:szCs w:val="26"/>
        </w:rPr>
      </w:pPr>
      <w:r w:rsidRPr="00834853">
        <w:rPr>
          <w:rFonts w:ascii="Times New Roman" w:hAnsi="Times New Roman" w:cs="Times New Roman"/>
          <w:bCs/>
          <w:sz w:val="26"/>
          <w:szCs w:val="26"/>
        </w:rPr>
        <w:t xml:space="preserve">По результатам мониторинга, проведенного </w:t>
      </w:r>
      <w:r w:rsidRPr="00834853">
        <w:rPr>
          <w:rFonts w:ascii="Times New Roman" w:hAnsi="Times New Roman" w:cs="Times New Roman"/>
          <w:sz w:val="26"/>
          <w:szCs w:val="26"/>
        </w:rPr>
        <w:t>Уполномоченным, определились о</w:t>
      </w:r>
      <w:r w:rsidRPr="00834853">
        <w:rPr>
          <w:rFonts w:ascii="Times New Roman" w:hAnsi="Times New Roman" w:cs="Times New Roman"/>
          <w:bCs/>
          <w:sz w:val="26"/>
          <w:szCs w:val="26"/>
        </w:rPr>
        <w:t xml:space="preserve">сновные </w:t>
      </w:r>
      <w:proofErr w:type="spellStart"/>
      <w:r w:rsidRPr="00834853">
        <w:rPr>
          <w:rFonts w:ascii="Times New Roman" w:hAnsi="Times New Roman" w:cs="Times New Roman"/>
          <w:color w:val="000000"/>
          <w:sz w:val="26"/>
          <w:szCs w:val="26"/>
        </w:rPr>
        <w:t>внутришкольные</w:t>
      </w:r>
      <w:proofErr w:type="spellEnd"/>
      <w:r w:rsidRPr="00834853">
        <w:rPr>
          <w:rFonts w:ascii="Times New Roman" w:hAnsi="Times New Roman" w:cs="Times New Roman"/>
          <w:color w:val="000000"/>
          <w:sz w:val="26"/>
          <w:szCs w:val="26"/>
        </w:rPr>
        <w:t xml:space="preserve"> факторы, представляющие потенциальную угрозу для здоровья учащихся. Среди них, н</w:t>
      </w:r>
      <w:r w:rsidRPr="00834853">
        <w:rPr>
          <w:rFonts w:ascii="Times New Roman" w:hAnsi="Times New Roman" w:cs="Times New Roman"/>
          <w:sz w:val="26"/>
          <w:szCs w:val="26"/>
        </w:rPr>
        <w:t xml:space="preserve">есоблюдение руководителями образовательных организаций </w:t>
      </w:r>
      <w:r w:rsidRPr="00834853">
        <w:rPr>
          <w:rFonts w:ascii="Times New Roman" w:hAnsi="Times New Roman" w:cs="Times New Roman"/>
          <w:bCs/>
          <w:sz w:val="26"/>
          <w:szCs w:val="26"/>
        </w:rPr>
        <w:t xml:space="preserve">требований санитарно-эпидемиологического законодательства, </w:t>
      </w:r>
      <w:r w:rsidRPr="00834853">
        <w:rPr>
          <w:rFonts w:ascii="Times New Roman" w:hAnsi="Times New Roman" w:cs="Times New Roman"/>
          <w:sz w:val="26"/>
          <w:szCs w:val="26"/>
        </w:rPr>
        <w:t xml:space="preserve">регламентирующего все сферы жизнедеятельности школы: </w:t>
      </w:r>
    </w:p>
    <w:p w:rsidR="00E907B6" w:rsidRPr="00834853" w:rsidRDefault="00E907B6" w:rsidP="00834853">
      <w:pPr>
        <w:spacing w:after="0" w:line="360" w:lineRule="auto"/>
        <w:ind w:firstLine="709"/>
        <w:jc w:val="both"/>
        <w:rPr>
          <w:rFonts w:ascii="Times New Roman" w:eastAsia="Times New Roman" w:hAnsi="Times New Roman" w:cs="Times New Roman"/>
          <w:bCs/>
          <w:sz w:val="26"/>
          <w:szCs w:val="26"/>
          <w:lang w:eastAsia="ar-SA"/>
        </w:rPr>
      </w:pPr>
      <w:r w:rsidRPr="00834853">
        <w:rPr>
          <w:rFonts w:ascii="Times New Roman" w:eastAsia="Times New Roman" w:hAnsi="Times New Roman" w:cs="Times New Roman"/>
          <w:sz w:val="26"/>
          <w:szCs w:val="26"/>
          <w:lang w:eastAsia="ar-SA"/>
        </w:rPr>
        <w:t xml:space="preserve">- </w:t>
      </w:r>
      <w:r w:rsidRPr="00834853">
        <w:rPr>
          <w:rFonts w:ascii="Times New Roman" w:eastAsia="Times New Roman" w:hAnsi="Times New Roman" w:cs="Times New Roman"/>
          <w:bCs/>
          <w:sz w:val="26"/>
          <w:szCs w:val="26"/>
          <w:lang w:eastAsia="ar-SA"/>
        </w:rPr>
        <w:t xml:space="preserve">к зданию, помещениям, мебели. Как результат, не единичные  </w:t>
      </w:r>
      <w:r w:rsidRPr="00834853">
        <w:rPr>
          <w:rFonts w:ascii="Times New Roman" w:eastAsia="Times New Roman" w:hAnsi="Times New Roman" w:cs="Times New Roman"/>
          <w:sz w:val="26"/>
          <w:szCs w:val="26"/>
          <w:lang w:eastAsia="ru-RU"/>
        </w:rPr>
        <w:t xml:space="preserve">несчастные случаи с </w:t>
      </w:r>
      <w:proofErr w:type="gramStart"/>
      <w:r w:rsidRPr="00834853">
        <w:rPr>
          <w:rFonts w:ascii="Times New Roman" w:eastAsia="Times New Roman" w:hAnsi="Times New Roman" w:cs="Times New Roman"/>
          <w:sz w:val="26"/>
          <w:szCs w:val="26"/>
          <w:lang w:eastAsia="ru-RU"/>
        </w:rPr>
        <w:t>обучающимися</w:t>
      </w:r>
      <w:proofErr w:type="gramEnd"/>
      <w:r w:rsidRPr="00834853">
        <w:rPr>
          <w:rFonts w:ascii="Times New Roman" w:eastAsia="Times New Roman" w:hAnsi="Times New Roman" w:cs="Times New Roman"/>
          <w:sz w:val="26"/>
          <w:szCs w:val="26"/>
          <w:lang w:eastAsia="ru-RU"/>
        </w:rPr>
        <w:t xml:space="preserve"> во время образовательного процесса (на уроках и во время перемен).</w:t>
      </w:r>
      <w:r w:rsidRPr="00834853">
        <w:rPr>
          <w:rFonts w:ascii="Times New Roman" w:eastAsia="Times New Roman" w:hAnsi="Times New Roman" w:cs="Times New Roman"/>
          <w:sz w:val="26"/>
          <w:szCs w:val="26"/>
          <w:lang w:eastAsia="ar-SA"/>
        </w:rPr>
        <w:t xml:space="preserve"> Основные причины, приводящие к возникновению </w:t>
      </w:r>
      <w:proofErr w:type="spellStart"/>
      <w:r w:rsidRPr="00834853">
        <w:rPr>
          <w:rFonts w:ascii="Times New Roman" w:eastAsia="Times New Roman" w:hAnsi="Times New Roman" w:cs="Times New Roman"/>
          <w:sz w:val="26"/>
          <w:szCs w:val="26"/>
          <w:lang w:eastAsia="ar-SA"/>
        </w:rPr>
        <w:t>травмоопасных</w:t>
      </w:r>
      <w:proofErr w:type="spellEnd"/>
      <w:r w:rsidRPr="00834853">
        <w:rPr>
          <w:rFonts w:ascii="Times New Roman" w:eastAsia="Times New Roman" w:hAnsi="Times New Roman" w:cs="Times New Roman"/>
          <w:sz w:val="26"/>
          <w:szCs w:val="26"/>
          <w:lang w:eastAsia="ar-SA"/>
        </w:rPr>
        <w:t xml:space="preserve"> ситуаций: слабая организация дежурства учителей на переменах, недо</w:t>
      </w:r>
      <w:r w:rsidR="00872D21">
        <w:rPr>
          <w:rFonts w:ascii="Times New Roman" w:eastAsia="Times New Roman" w:hAnsi="Times New Roman" w:cs="Times New Roman"/>
          <w:sz w:val="26"/>
          <w:szCs w:val="26"/>
          <w:lang w:eastAsia="ar-SA"/>
        </w:rPr>
        <w:t>статочная воспитательная работа,</w:t>
      </w:r>
      <w:r w:rsidRPr="00834853">
        <w:rPr>
          <w:rFonts w:ascii="Times New Roman" w:eastAsia="Times New Roman" w:hAnsi="Times New Roman" w:cs="Times New Roman"/>
          <w:sz w:val="26"/>
          <w:szCs w:val="26"/>
          <w:lang w:eastAsia="ar-SA"/>
        </w:rPr>
        <w:t xml:space="preserve"> несоблюдение мер предосторожности во время з</w:t>
      </w:r>
      <w:r w:rsidR="00872D21">
        <w:rPr>
          <w:rFonts w:ascii="Times New Roman" w:eastAsia="Times New Roman" w:hAnsi="Times New Roman" w:cs="Times New Roman"/>
          <w:sz w:val="26"/>
          <w:szCs w:val="26"/>
          <w:lang w:eastAsia="ar-SA"/>
        </w:rPr>
        <w:t>анятий на спортивных снарядах;</w:t>
      </w:r>
    </w:p>
    <w:p w:rsidR="00E907B6" w:rsidRPr="00834853" w:rsidRDefault="00E907B6" w:rsidP="00834853">
      <w:pPr>
        <w:spacing w:after="0" w:line="360" w:lineRule="auto"/>
        <w:ind w:firstLine="709"/>
        <w:jc w:val="both"/>
        <w:rPr>
          <w:rFonts w:ascii="Times New Roman" w:eastAsia="Times New Roman" w:hAnsi="Times New Roman" w:cs="Times New Roman"/>
          <w:sz w:val="26"/>
          <w:szCs w:val="26"/>
          <w:lang w:eastAsia="ru-RU"/>
        </w:rPr>
      </w:pPr>
      <w:r w:rsidRPr="00834853">
        <w:rPr>
          <w:rFonts w:ascii="Times New Roman" w:eastAsia="Times New Roman" w:hAnsi="Times New Roman" w:cs="Times New Roman"/>
          <w:bCs/>
          <w:sz w:val="26"/>
          <w:szCs w:val="26"/>
          <w:lang w:eastAsia="ru-RU"/>
        </w:rPr>
        <w:t>- к воздушно-тепловому режиму,</w:t>
      </w:r>
      <w:r w:rsidRPr="00834853">
        <w:rPr>
          <w:rFonts w:ascii="Times New Roman" w:eastAsia="Times New Roman" w:hAnsi="Times New Roman" w:cs="Times New Roman"/>
          <w:b/>
          <w:bCs/>
          <w:sz w:val="26"/>
          <w:szCs w:val="26"/>
          <w:lang w:eastAsia="ru-RU"/>
        </w:rPr>
        <w:t xml:space="preserve"> </w:t>
      </w:r>
      <w:r w:rsidRPr="00834853">
        <w:rPr>
          <w:rFonts w:ascii="Times New Roman" w:eastAsia="Times New Roman" w:hAnsi="Times New Roman" w:cs="Times New Roman"/>
          <w:sz w:val="26"/>
          <w:szCs w:val="26"/>
          <w:lang w:eastAsia="ru-RU"/>
        </w:rPr>
        <w:t>освещенности. Как результат, испорченное зрение, простудные заболевания;</w:t>
      </w:r>
    </w:p>
    <w:p w:rsidR="00E907B6" w:rsidRPr="00834853" w:rsidRDefault="00E907B6" w:rsidP="00834853">
      <w:pPr>
        <w:spacing w:after="0" w:line="360" w:lineRule="auto"/>
        <w:ind w:firstLine="709"/>
        <w:jc w:val="both"/>
        <w:rPr>
          <w:rFonts w:ascii="Times New Roman" w:eastAsia="Times New Roman" w:hAnsi="Times New Roman" w:cs="Times New Roman"/>
          <w:sz w:val="26"/>
          <w:szCs w:val="26"/>
          <w:lang w:eastAsia="ru-RU"/>
        </w:rPr>
      </w:pPr>
      <w:r w:rsidRPr="00834853">
        <w:rPr>
          <w:rFonts w:ascii="Times New Roman" w:eastAsia="Times New Roman" w:hAnsi="Times New Roman" w:cs="Times New Roman"/>
          <w:sz w:val="26"/>
          <w:szCs w:val="26"/>
          <w:lang w:eastAsia="ru-RU"/>
        </w:rPr>
        <w:lastRenderedPageBreak/>
        <w:t>-</w:t>
      </w:r>
      <w:r w:rsidRPr="00834853">
        <w:rPr>
          <w:rFonts w:ascii="Times New Roman" w:eastAsia="Times New Roman" w:hAnsi="Times New Roman" w:cs="Times New Roman"/>
          <w:b/>
          <w:bCs/>
          <w:sz w:val="26"/>
          <w:szCs w:val="26"/>
          <w:lang w:eastAsia="ru-RU"/>
        </w:rPr>
        <w:t xml:space="preserve"> </w:t>
      </w:r>
      <w:r w:rsidRPr="00834853">
        <w:rPr>
          <w:rFonts w:ascii="Times New Roman" w:eastAsia="Times New Roman" w:hAnsi="Times New Roman" w:cs="Times New Roman"/>
          <w:bCs/>
          <w:sz w:val="26"/>
          <w:szCs w:val="26"/>
          <w:lang w:eastAsia="ru-RU"/>
        </w:rPr>
        <w:t xml:space="preserve">к организации здорового питания и формированию примерного меню, к организации питьевого режима. Как результат, </w:t>
      </w:r>
      <w:r w:rsidRPr="00834853">
        <w:rPr>
          <w:rFonts w:ascii="Times New Roman" w:eastAsia="Times New Roman" w:hAnsi="Times New Roman" w:cs="Times New Roman"/>
          <w:sz w:val="26"/>
          <w:szCs w:val="26"/>
          <w:lang w:eastAsia="ru-RU"/>
        </w:rPr>
        <w:t>вытеснение горячего питания буфетной продукцией, и как следствие</w:t>
      </w:r>
      <w:r w:rsidR="00872D21">
        <w:rPr>
          <w:rFonts w:ascii="Times New Roman" w:eastAsia="Times New Roman" w:hAnsi="Times New Roman" w:cs="Times New Roman"/>
          <w:sz w:val="26"/>
          <w:szCs w:val="26"/>
          <w:lang w:eastAsia="ru-RU"/>
        </w:rPr>
        <w:t>,</w:t>
      </w:r>
      <w:r w:rsidRPr="00834853">
        <w:rPr>
          <w:rFonts w:ascii="Times New Roman" w:eastAsia="Times New Roman" w:hAnsi="Times New Roman" w:cs="Times New Roman"/>
          <w:sz w:val="26"/>
          <w:szCs w:val="26"/>
          <w:lang w:eastAsia="ru-RU"/>
        </w:rPr>
        <w:t xml:space="preserve"> болезни органов пищеварения и обмена веществ у детей.</w:t>
      </w:r>
    </w:p>
    <w:p w:rsidR="00E907B6" w:rsidRPr="00E907B6" w:rsidRDefault="00E907B6" w:rsidP="00E907B6">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На момент проведения мониторинга в 50% детских учреждений МР «Ферзиковский район» справки об отсутствии судимости имелись не на каждого работающего. </w:t>
      </w:r>
    </w:p>
    <w:p w:rsidR="00E907B6" w:rsidRPr="00E907B6" w:rsidRDefault="00E907B6" w:rsidP="00E907B6">
      <w:pPr>
        <w:tabs>
          <w:tab w:val="left" w:pos="916"/>
          <w:tab w:val="left" w:pos="1832"/>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Подробная информация по итогам мониторинга была направлена в адрес Глав администраций муниципальных районов (городских округов) Калужской области.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 </w:t>
      </w:r>
    </w:p>
    <w:p w:rsidR="00E907B6" w:rsidRPr="005813B8" w:rsidRDefault="00E907B6" w:rsidP="005813B8">
      <w:pPr>
        <w:pStyle w:val="2"/>
        <w:spacing w:before="0"/>
        <w:ind w:firstLine="425"/>
        <w:jc w:val="both"/>
        <w:rPr>
          <w:rFonts w:ascii="Times New Roman" w:hAnsi="Times New Roman" w:cs="Times New Roman"/>
          <w:color w:val="auto"/>
        </w:rPr>
      </w:pPr>
      <w:bookmarkStart w:id="18" w:name="_Toc452383361"/>
      <w:r w:rsidRPr="005813B8">
        <w:rPr>
          <w:rFonts w:ascii="Times New Roman" w:hAnsi="Times New Roman" w:cs="Times New Roman"/>
          <w:color w:val="auto"/>
        </w:rPr>
        <w:t>5.</w:t>
      </w:r>
      <w:r w:rsidR="005813B8" w:rsidRPr="005813B8">
        <w:rPr>
          <w:rFonts w:ascii="Times New Roman" w:hAnsi="Times New Roman" w:cs="Times New Roman"/>
          <w:color w:val="auto"/>
        </w:rPr>
        <w:t>5.</w:t>
      </w:r>
      <w:r w:rsidRPr="005813B8">
        <w:rPr>
          <w:rFonts w:ascii="Times New Roman" w:hAnsi="Times New Roman" w:cs="Times New Roman"/>
          <w:color w:val="auto"/>
        </w:rPr>
        <w:t xml:space="preserve"> Мониторинг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bookmarkEnd w:id="18"/>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b/>
          <w:color w:val="000000"/>
          <w:sz w:val="26"/>
          <w:szCs w:val="26"/>
        </w:rPr>
      </w:pP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Мониторинг проводился в несколько этапов: подготовительный этап, включающий сбор и обобщение информации, анализ результатов и очный этап, включающий проверку </w:t>
      </w:r>
      <w:r w:rsidR="00872D21">
        <w:rPr>
          <w:rFonts w:ascii="Times New Roman" w:hAnsi="Times New Roman" w:cs="Times New Roman"/>
          <w:color w:val="000000"/>
          <w:sz w:val="26"/>
          <w:szCs w:val="26"/>
        </w:rPr>
        <w:t>документов и</w:t>
      </w:r>
      <w:r w:rsidRPr="00E907B6">
        <w:rPr>
          <w:rFonts w:ascii="Times New Roman" w:hAnsi="Times New Roman" w:cs="Times New Roman"/>
          <w:color w:val="000000"/>
          <w:sz w:val="26"/>
          <w:szCs w:val="26"/>
        </w:rPr>
        <w:t xml:space="preserve"> выезды по месту</w:t>
      </w:r>
      <w:r w:rsidR="00872D21">
        <w:rPr>
          <w:rFonts w:ascii="Times New Roman" w:hAnsi="Times New Roman" w:cs="Times New Roman"/>
          <w:color w:val="000000"/>
          <w:sz w:val="26"/>
          <w:szCs w:val="26"/>
        </w:rPr>
        <w:t xml:space="preserve"> нахождения закрепленного жилья</w:t>
      </w:r>
      <w:r w:rsidRPr="00E907B6">
        <w:rPr>
          <w:rFonts w:ascii="Times New Roman" w:hAnsi="Times New Roman" w:cs="Times New Roman"/>
          <w:color w:val="000000"/>
          <w:sz w:val="26"/>
          <w:szCs w:val="26"/>
        </w:rPr>
        <w:t>.</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Во второй половине III и </w:t>
      </w:r>
      <w:r w:rsidR="00872D21">
        <w:rPr>
          <w:rFonts w:ascii="Times New Roman" w:hAnsi="Times New Roman" w:cs="Times New Roman"/>
          <w:color w:val="000000"/>
          <w:sz w:val="26"/>
          <w:szCs w:val="26"/>
        </w:rPr>
        <w:t xml:space="preserve">в </w:t>
      </w:r>
      <w:r w:rsidRPr="00E907B6">
        <w:rPr>
          <w:rFonts w:ascii="Times New Roman" w:hAnsi="Times New Roman" w:cs="Times New Roman"/>
          <w:color w:val="000000"/>
          <w:sz w:val="26"/>
          <w:szCs w:val="26"/>
        </w:rPr>
        <w:t>IV квартал</w:t>
      </w:r>
      <w:r w:rsidR="00872D21">
        <w:rPr>
          <w:rFonts w:ascii="Times New Roman" w:hAnsi="Times New Roman" w:cs="Times New Roman"/>
          <w:color w:val="000000"/>
          <w:sz w:val="26"/>
          <w:szCs w:val="26"/>
        </w:rPr>
        <w:t>е</w:t>
      </w:r>
      <w:r w:rsidRPr="00E907B6">
        <w:rPr>
          <w:rFonts w:ascii="Times New Roman" w:hAnsi="Times New Roman" w:cs="Times New Roman"/>
          <w:color w:val="000000"/>
          <w:sz w:val="26"/>
          <w:szCs w:val="26"/>
        </w:rPr>
        <w:t xml:space="preserve"> 2015 года проведен очный этап мониторинга в следующих муниципальных образованиях Калужской области: </w:t>
      </w:r>
      <w:proofErr w:type="gramStart"/>
      <w:r w:rsidRPr="00E907B6">
        <w:rPr>
          <w:rFonts w:ascii="Times New Roman" w:hAnsi="Times New Roman" w:cs="Times New Roman"/>
          <w:color w:val="000000"/>
          <w:sz w:val="26"/>
          <w:szCs w:val="26"/>
        </w:rPr>
        <w:t xml:space="preserve">Дзержинском, Жиздринском, Жуковском, </w:t>
      </w:r>
      <w:proofErr w:type="spellStart"/>
      <w:r w:rsidRPr="00E907B6">
        <w:rPr>
          <w:rFonts w:ascii="Times New Roman" w:hAnsi="Times New Roman" w:cs="Times New Roman"/>
          <w:color w:val="000000"/>
          <w:sz w:val="26"/>
          <w:szCs w:val="26"/>
        </w:rPr>
        <w:t>Износковском</w:t>
      </w:r>
      <w:proofErr w:type="spellEnd"/>
      <w:r w:rsidRPr="00E907B6">
        <w:rPr>
          <w:rFonts w:ascii="Times New Roman" w:hAnsi="Times New Roman" w:cs="Times New Roman"/>
          <w:color w:val="000000"/>
          <w:sz w:val="26"/>
          <w:szCs w:val="26"/>
        </w:rPr>
        <w:t xml:space="preserve">, Козельском, Медынском, Спас-Деменском, </w:t>
      </w:r>
      <w:proofErr w:type="spellStart"/>
      <w:r w:rsidRPr="00E907B6">
        <w:rPr>
          <w:rFonts w:ascii="Times New Roman" w:hAnsi="Times New Roman" w:cs="Times New Roman"/>
          <w:color w:val="000000"/>
          <w:sz w:val="26"/>
          <w:szCs w:val="26"/>
        </w:rPr>
        <w:t>Сухиничском</w:t>
      </w:r>
      <w:proofErr w:type="spellEnd"/>
      <w:r w:rsidRPr="00E907B6">
        <w:rPr>
          <w:rFonts w:ascii="Times New Roman" w:hAnsi="Times New Roman" w:cs="Times New Roman"/>
          <w:color w:val="000000"/>
          <w:sz w:val="26"/>
          <w:szCs w:val="26"/>
        </w:rPr>
        <w:t xml:space="preserve">, Ульяновском, </w:t>
      </w:r>
      <w:proofErr w:type="spellStart"/>
      <w:r w:rsidRPr="00E907B6">
        <w:rPr>
          <w:rFonts w:ascii="Times New Roman" w:hAnsi="Times New Roman" w:cs="Times New Roman"/>
          <w:color w:val="000000"/>
          <w:sz w:val="26"/>
          <w:szCs w:val="26"/>
        </w:rPr>
        <w:t>Ферзиковском</w:t>
      </w:r>
      <w:proofErr w:type="spellEnd"/>
      <w:r w:rsidRPr="00E907B6">
        <w:rPr>
          <w:rFonts w:ascii="Times New Roman" w:hAnsi="Times New Roman" w:cs="Times New Roman"/>
          <w:color w:val="000000"/>
          <w:sz w:val="26"/>
          <w:szCs w:val="26"/>
        </w:rPr>
        <w:t>, районах.</w:t>
      </w:r>
      <w:proofErr w:type="gramEnd"/>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дети-сироты и дети, оставшиеся без попечения родителей</w:t>
      </w:r>
      <w:proofErr w:type="gramEnd"/>
      <w:r w:rsidRPr="00E907B6">
        <w:rPr>
          <w:rFonts w:ascii="Times New Roman" w:hAnsi="Times New Roman" w:cs="Times New Roman"/>
          <w:color w:val="000000"/>
          <w:sz w:val="26"/>
          <w:szCs w:val="26"/>
        </w:rPr>
        <w:t xml:space="preserve">, </w:t>
      </w:r>
      <w:proofErr w:type="gramStart"/>
      <w:r w:rsidRPr="00E907B6">
        <w:rPr>
          <w:rFonts w:ascii="Times New Roman" w:hAnsi="Times New Roman" w:cs="Times New Roman"/>
          <w:color w:val="000000"/>
          <w:sz w:val="26"/>
          <w:szCs w:val="26"/>
        </w:rPr>
        <w:t>лиц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w:t>
      </w:r>
      <w:proofErr w:type="gramEnd"/>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 xml:space="preserve">Одним из оснований признания невозможности проживания является: проживание на любом законном основании в жилых помещениях лиц лишенных родительских прав в отношении этих детей-сирот и детей, оставшихся без попечения родителей, лиц из числа </w:t>
      </w:r>
      <w:r w:rsidRPr="00E907B6">
        <w:rPr>
          <w:rFonts w:ascii="Times New Roman" w:hAnsi="Times New Roman" w:cs="Times New Roman"/>
          <w:color w:val="000000"/>
          <w:sz w:val="26"/>
          <w:szCs w:val="26"/>
        </w:rPr>
        <w:lastRenderedPageBreak/>
        <w:t>детей-сирот и детей, оставшихся без попечения родителей, но только лишь при наличии вступившего в законную силу решения суда об отказе в принудительном обмене жилого помещения в соответствии с</w:t>
      </w:r>
      <w:proofErr w:type="gramEnd"/>
      <w:r w:rsidRPr="00E907B6">
        <w:rPr>
          <w:rFonts w:ascii="Times New Roman" w:hAnsi="Times New Roman" w:cs="Times New Roman"/>
          <w:color w:val="000000"/>
          <w:sz w:val="26"/>
          <w:szCs w:val="26"/>
        </w:rPr>
        <w:t xml:space="preserve"> ч. 3 ст. 72 Жилищного кодекса Российской Федерации.</w:t>
      </w:r>
    </w:p>
    <w:p w:rsidR="00E907B6" w:rsidRPr="00BF0984" w:rsidRDefault="00E907B6" w:rsidP="00E907B6">
      <w:pPr>
        <w:tabs>
          <w:tab w:val="left" w:pos="574"/>
        </w:tabs>
        <w:suppressAutoHyphens/>
        <w:spacing w:after="0" w:line="360" w:lineRule="auto"/>
        <w:ind w:firstLine="709"/>
        <w:jc w:val="both"/>
        <w:rPr>
          <w:rFonts w:ascii="Times New Roman" w:hAnsi="Times New Roman" w:cs="Times New Roman"/>
          <w:i/>
          <w:color w:val="000000"/>
          <w:sz w:val="26"/>
          <w:szCs w:val="26"/>
        </w:rPr>
      </w:pPr>
      <w:r w:rsidRPr="00E907B6">
        <w:rPr>
          <w:rFonts w:ascii="Times New Roman" w:hAnsi="Times New Roman" w:cs="Times New Roman"/>
          <w:color w:val="000000"/>
          <w:sz w:val="26"/>
          <w:szCs w:val="26"/>
        </w:rPr>
        <w:t xml:space="preserve">В ряде жилых помещений, право </w:t>
      </w:r>
      <w:proofErr w:type="gramStart"/>
      <w:r w:rsidRPr="00E907B6">
        <w:rPr>
          <w:rFonts w:ascii="Times New Roman" w:hAnsi="Times New Roman" w:cs="Times New Roman"/>
          <w:color w:val="000000"/>
          <w:sz w:val="26"/>
          <w:szCs w:val="26"/>
        </w:rPr>
        <w:t>пользования</w:t>
      </w:r>
      <w:proofErr w:type="gramEnd"/>
      <w:r w:rsidRPr="00E907B6">
        <w:rPr>
          <w:rFonts w:ascii="Times New Roman" w:hAnsi="Times New Roman" w:cs="Times New Roman"/>
          <w:color w:val="000000"/>
          <w:sz w:val="26"/>
          <w:szCs w:val="26"/>
        </w:rPr>
        <w:t xml:space="preserve"> которыми сохранено за детьми-сиротами, детьми, оставшимися без попечения родителей, в Козельском районе Калужской области проживают родит</w:t>
      </w:r>
      <w:r w:rsidR="00872D21">
        <w:rPr>
          <w:rFonts w:ascii="Times New Roman" w:hAnsi="Times New Roman" w:cs="Times New Roman"/>
          <w:color w:val="000000"/>
          <w:sz w:val="26"/>
          <w:szCs w:val="26"/>
        </w:rPr>
        <w:t>ели, лишенные родительских прав.</w:t>
      </w:r>
      <w:r w:rsidRPr="00E907B6">
        <w:rPr>
          <w:rFonts w:ascii="Times New Roman" w:hAnsi="Times New Roman" w:cs="Times New Roman"/>
          <w:color w:val="000000"/>
          <w:sz w:val="26"/>
          <w:szCs w:val="26"/>
        </w:rPr>
        <w:t xml:space="preserve"> </w:t>
      </w:r>
      <w:r w:rsidRPr="00BF0984">
        <w:rPr>
          <w:rFonts w:ascii="Times New Roman" w:hAnsi="Times New Roman" w:cs="Times New Roman"/>
          <w:i/>
          <w:color w:val="000000"/>
          <w:sz w:val="26"/>
          <w:szCs w:val="26"/>
        </w:rPr>
        <w:t xml:space="preserve">К примеру, министерством труда и социальной защиты Калужской области в отношении несовершеннолетней Ч. был дан отказ по включению в сводный список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по причине того, что в жилом помещении, право </w:t>
      </w:r>
      <w:proofErr w:type="gramStart"/>
      <w:r w:rsidRPr="00BF0984">
        <w:rPr>
          <w:rFonts w:ascii="Times New Roman" w:hAnsi="Times New Roman" w:cs="Times New Roman"/>
          <w:i/>
          <w:color w:val="000000"/>
          <w:sz w:val="26"/>
          <w:szCs w:val="26"/>
        </w:rPr>
        <w:t>пользования</w:t>
      </w:r>
      <w:proofErr w:type="gramEnd"/>
      <w:r w:rsidRPr="00BF0984">
        <w:rPr>
          <w:rFonts w:ascii="Times New Roman" w:hAnsi="Times New Roman" w:cs="Times New Roman"/>
          <w:i/>
          <w:color w:val="000000"/>
          <w:sz w:val="26"/>
          <w:szCs w:val="26"/>
        </w:rPr>
        <w:t xml:space="preserve"> которым сохранено за Ч., на нее приходится 15,62 </w:t>
      </w:r>
      <w:proofErr w:type="spellStart"/>
      <w:r w:rsidRPr="00BF0984">
        <w:rPr>
          <w:rFonts w:ascii="Times New Roman" w:hAnsi="Times New Roman" w:cs="Times New Roman"/>
          <w:i/>
          <w:color w:val="000000"/>
          <w:sz w:val="26"/>
          <w:szCs w:val="26"/>
        </w:rPr>
        <w:t>кв</w:t>
      </w:r>
      <w:proofErr w:type="gramStart"/>
      <w:r w:rsidRPr="00BF0984">
        <w:rPr>
          <w:rFonts w:ascii="Times New Roman" w:hAnsi="Times New Roman" w:cs="Times New Roman"/>
          <w:i/>
          <w:color w:val="000000"/>
          <w:sz w:val="26"/>
          <w:szCs w:val="26"/>
        </w:rPr>
        <w:t>.м</w:t>
      </w:r>
      <w:proofErr w:type="spellEnd"/>
      <w:proofErr w:type="gramEnd"/>
      <w:r w:rsidRPr="00BF0984">
        <w:rPr>
          <w:rFonts w:ascii="Times New Roman" w:hAnsi="Times New Roman" w:cs="Times New Roman"/>
          <w:i/>
          <w:color w:val="000000"/>
          <w:sz w:val="26"/>
          <w:szCs w:val="26"/>
        </w:rPr>
        <w:t xml:space="preserve">, что превышает установленную Постановлением Городской Думы МО «Город Козельск» от 17.09.2008 № 263 «Об утверждении нормы предоставления и учетной нормы площади жилого помещения по договору социального найма» учетную норму в размере 11 </w:t>
      </w:r>
      <w:proofErr w:type="spellStart"/>
      <w:r w:rsidRPr="00BF0984">
        <w:rPr>
          <w:rFonts w:ascii="Times New Roman" w:hAnsi="Times New Roman" w:cs="Times New Roman"/>
          <w:i/>
          <w:color w:val="000000"/>
          <w:sz w:val="26"/>
          <w:szCs w:val="26"/>
        </w:rPr>
        <w:t>кв.м</w:t>
      </w:r>
      <w:proofErr w:type="spellEnd"/>
      <w:r w:rsidRPr="00BF0984">
        <w:rPr>
          <w:rFonts w:ascii="Times New Roman" w:hAnsi="Times New Roman" w:cs="Times New Roman"/>
          <w:i/>
          <w:color w:val="000000"/>
          <w:sz w:val="26"/>
          <w:szCs w:val="26"/>
        </w:rPr>
        <w:t xml:space="preserve">. общей площади на одного человека. Мать несовершеннолетней недавно освободилась из мест лишения свободы, агрессивна, не социализирована. Кроме того мать Ч. категорически против совместного проживания с несовершеннолетней. В </w:t>
      </w:r>
      <w:proofErr w:type="gramStart"/>
      <w:r w:rsidRPr="00BF0984">
        <w:rPr>
          <w:rFonts w:ascii="Times New Roman" w:hAnsi="Times New Roman" w:cs="Times New Roman"/>
          <w:i/>
          <w:color w:val="000000"/>
          <w:sz w:val="26"/>
          <w:szCs w:val="26"/>
        </w:rPr>
        <w:t>отказе</w:t>
      </w:r>
      <w:proofErr w:type="gramEnd"/>
      <w:r w:rsidRPr="00BF0984">
        <w:rPr>
          <w:rFonts w:ascii="Times New Roman" w:hAnsi="Times New Roman" w:cs="Times New Roman"/>
          <w:i/>
          <w:color w:val="000000"/>
          <w:sz w:val="26"/>
          <w:szCs w:val="26"/>
        </w:rPr>
        <w:t xml:space="preserve"> министерства труда и социальной защиты Калужской области указано, что в представляемых документах отсутствует вступившее в законную силу решение суда об отказе в принудительном обмене жилого помещения. </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 xml:space="preserve">В ходе мониторинга установлено, что специалисты органа опеки </w:t>
      </w:r>
      <w:proofErr w:type="spellStart"/>
      <w:r w:rsidRPr="00E907B6">
        <w:rPr>
          <w:rFonts w:ascii="Times New Roman" w:hAnsi="Times New Roman" w:cs="Times New Roman"/>
          <w:color w:val="000000"/>
          <w:sz w:val="26"/>
          <w:szCs w:val="26"/>
        </w:rPr>
        <w:t>Козельского</w:t>
      </w:r>
      <w:proofErr w:type="spellEnd"/>
      <w:r w:rsidRPr="00E907B6">
        <w:rPr>
          <w:rFonts w:ascii="Times New Roman" w:hAnsi="Times New Roman" w:cs="Times New Roman"/>
          <w:color w:val="000000"/>
          <w:sz w:val="26"/>
          <w:szCs w:val="26"/>
        </w:rPr>
        <w:t xml:space="preserve"> района, так же как и органы опеки Медынского, </w:t>
      </w:r>
      <w:proofErr w:type="spellStart"/>
      <w:r w:rsidRPr="00E907B6">
        <w:rPr>
          <w:rFonts w:ascii="Times New Roman" w:hAnsi="Times New Roman" w:cs="Times New Roman"/>
          <w:color w:val="000000"/>
          <w:sz w:val="26"/>
          <w:szCs w:val="26"/>
        </w:rPr>
        <w:t>Сухиничского</w:t>
      </w:r>
      <w:proofErr w:type="spellEnd"/>
      <w:r w:rsidRPr="00E907B6">
        <w:rPr>
          <w:rFonts w:ascii="Times New Roman" w:hAnsi="Times New Roman" w:cs="Times New Roman"/>
          <w:color w:val="000000"/>
          <w:sz w:val="26"/>
          <w:szCs w:val="26"/>
        </w:rPr>
        <w:t xml:space="preserve">, Жиздринского, </w:t>
      </w:r>
      <w:proofErr w:type="spellStart"/>
      <w:r w:rsidRPr="00E907B6">
        <w:rPr>
          <w:rFonts w:ascii="Times New Roman" w:hAnsi="Times New Roman" w:cs="Times New Roman"/>
          <w:color w:val="000000"/>
          <w:sz w:val="26"/>
          <w:szCs w:val="26"/>
        </w:rPr>
        <w:t>Износковского</w:t>
      </w:r>
      <w:proofErr w:type="spellEnd"/>
      <w:r w:rsidRPr="00E907B6">
        <w:rPr>
          <w:rFonts w:ascii="Times New Roman" w:hAnsi="Times New Roman" w:cs="Times New Roman"/>
          <w:color w:val="000000"/>
          <w:sz w:val="26"/>
          <w:szCs w:val="26"/>
        </w:rPr>
        <w:t>, Ульяновского районов, не разъясняли опекунам и попечителям ситуацию о необходимости обращения в суд по вышеуказанному вопросу, не оказывали содействие опекунам и попечителям в составлении исковых заявлений в суд о принудительном обмене жилых помещений.</w:t>
      </w:r>
      <w:proofErr w:type="gramEnd"/>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 </w:t>
      </w:r>
      <w:proofErr w:type="gramStart"/>
      <w:r w:rsidRPr="00E907B6">
        <w:rPr>
          <w:rFonts w:ascii="Times New Roman" w:hAnsi="Times New Roman" w:cs="Times New Roman"/>
          <w:color w:val="000000"/>
          <w:sz w:val="26"/>
          <w:szCs w:val="26"/>
        </w:rPr>
        <w:t>отделах</w:t>
      </w:r>
      <w:proofErr w:type="gramEnd"/>
      <w:r w:rsidRPr="00E907B6">
        <w:rPr>
          <w:rFonts w:ascii="Times New Roman" w:hAnsi="Times New Roman" w:cs="Times New Roman"/>
          <w:color w:val="000000"/>
          <w:sz w:val="26"/>
          <w:szCs w:val="26"/>
        </w:rPr>
        <w:t xml:space="preserve"> опеки Дзержинского, Жуковского, Спас-</w:t>
      </w:r>
      <w:proofErr w:type="spellStart"/>
      <w:r w:rsidRPr="00E907B6">
        <w:rPr>
          <w:rFonts w:ascii="Times New Roman" w:hAnsi="Times New Roman" w:cs="Times New Roman"/>
          <w:color w:val="000000"/>
          <w:sz w:val="26"/>
          <w:szCs w:val="26"/>
        </w:rPr>
        <w:t>Деменского</w:t>
      </w:r>
      <w:proofErr w:type="spellEnd"/>
      <w:r w:rsidRPr="00E907B6">
        <w:rPr>
          <w:rFonts w:ascii="Times New Roman" w:hAnsi="Times New Roman" w:cs="Times New Roman"/>
          <w:color w:val="000000"/>
          <w:sz w:val="26"/>
          <w:szCs w:val="26"/>
        </w:rPr>
        <w:t xml:space="preserve">, </w:t>
      </w:r>
      <w:proofErr w:type="spellStart"/>
      <w:r w:rsidRPr="00E907B6">
        <w:rPr>
          <w:rFonts w:ascii="Times New Roman" w:hAnsi="Times New Roman" w:cs="Times New Roman"/>
          <w:color w:val="000000"/>
          <w:sz w:val="26"/>
          <w:szCs w:val="26"/>
        </w:rPr>
        <w:t>Ферзиковского</w:t>
      </w:r>
      <w:proofErr w:type="spellEnd"/>
      <w:r w:rsidRPr="00E907B6">
        <w:rPr>
          <w:rFonts w:ascii="Times New Roman" w:hAnsi="Times New Roman" w:cs="Times New Roman"/>
          <w:color w:val="000000"/>
          <w:sz w:val="26"/>
          <w:szCs w:val="26"/>
        </w:rPr>
        <w:t xml:space="preserve"> районов ведется работа по составлению исковых заявлений о принудительном обмене жилых помещений, сбору необходимых документов в суд. Но и здесь существуют свои «подводные камни».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Норма, закрепленная в ст. 8 Федерального закона от 21.12.1996 № 159-ФЗ «О дополнительных гарантиях по социальной поддержке детей-сирот и детей, оставшихся без </w:t>
      </w:r>
      <w:r w:rsidRPr="00E907B6">
        <w:rPr>
          <w:rFonts w:ascii="Times New Roman" w:hAnsi="Times New Roman" w:cs="Times New Roman"/>
          <w:color w:val="000000"/>
          <w:sz w:val="26"/>
          <w:szCs w:val="26"/>
        </w:rPr>
        <w:lastRenderedPageBreak/>
        <w:t>попечения родителей» не в полной мере работает. Как показали выезды в рамках мониторинга</w:t>
      </w:r>
      <w:r w:rsidR="00BF0984">
        <w:rPr>
          <w:rFonts w:ascii="Times New Roman" w:hAnsi="Times New Roman" w:cs="Times New Roman"/>
          <w:color w:val="000000"/>
          <w:sz w:val="26"/>
          <w:szCs w:val="26"/>
        </w:rPr>
        <w:t>,</w:t>
      </w:r>
      <w:r w:rsidRPr="00E907B6">
        <w:rPr>
          <w:rFonts w:ascii="Times New Roman" w:hAnsi="Times New Roman" w:cs="Times New Roman"/>
          <w:color w:val="000000"/>
          <w:sz w:val="26"/>
          <w:szCs w:val="26"/>
        </w:rPr>
        <w:t xml:space="preserve"> в жилых помещениях, предоставленных по договору социального найма, право </w:t>
      </w:r>
      <w:proofErr w:type="gramStart"/>
      <w:r w:rsidRPr="00E907B6">
        <w:rPr>
          <w:rFonts w:ascii="Times New Roman" w:hAnsi="Times New Roman" w:cs="Times New Roman"/>
          <w:color w:val="000000"/>
          <w:sz w:val="26"/>
          <w:szCs w:val="26"/>
        </w:rPr>
        <w:t>пользования</w:t>
      </w:r>
      <w:proofErr w:type="gramEnd"/>
      <w:r w:rsidRPr="00E907B6">
        <w:rPr>
          <w:rFonts w:ascii="Times New Roman" w:hAnsi="Times New Roman" w:cs="Times New Roman"/>
          <w:color w:val="000000"/>
          <w:sz w:val="26"/>
          <w:szCs w:val="26"/>
        </w:rPr>
        <w:t xml:space="preserve"> которыми сохранено за детьми-сиротами, детьми, оставшимися без попечения родителей, нанимателями таковых, либо членами семей нанимателя, являются родители, лишенные родительских прав. </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Суды Калужской области не принимают исковые заявления о принудительном обмене жилых помещений, предоставленных по договору социального найма, по причине того, что в исковое заявление должны быть включены варианты жилых помещений, вселение в которые будет производиться после обмена спорного жилого помещения. Таковые варианты жилых помещений ни ребенок-сирота, ни ребенок, оставшийся без попечения, ни опекун предоставить не могут. </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С целью поиска решения этой проблемы Уполномоченный обратилась к Уполномоченным по правам ребенка других субъектов. Коллеги из г. Санкт-Петербург пояснили, что судами г. Санкт-Петербург, при поступлении подобных исковых заявлений, выносится определение об отказе в приеме искового заявления к производству. Данное судебное определение рассматривается уполномоченными органами исполнительной власти, ответственными за предоставления детям-сиротам жилых помещений из специализированного жилищного фонда, как основание для постановки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 ходе мониторинга, были выявлены и такие жилые помещения, в которых собственником доли является ребенок-сирота, или ребенок, оставшийся без попечения родителей, но </w:t>
      </w:r>
      <w:proofErr w:type="gramStart"/>
      <w:r w:rsidRPr="00E907B6">
        <w:rPr>
          <w:rFonts w:ascii="Times New Roman" w:hAnsi="Times New Roman" w:cs="Times New Roman"/>
          <w:color w:val="000000"/>
          <w:sz w:val="26"/>
          <w:szCs w:val="26"/>
        </w:rPr>
        <w:t>проживают и зарегистрированы</w:t>
      </w:r>
      <w:proofErr w:type="gramEnd"/>
      <w:r w:rsidRPr="00E907B6">
        <w:rPr>
          <w:rFonts w:ascii="Times New Roman" w:hAnsi="Times New Roman" w:cs="Times New Roman"/>
          <w:color w:val="000000"/>
          <w:sz w:val="26"/>
          <w:szCs w:val="26"/>
        </w:rPr>
        <w:t xml:space="preserve"> по месту жительства родители, лишенные родительских прав, зачастую, также являющиеся собственниками.</w:t>
      </w:r>
      <w:r w:rsidR="00BF0984">
        <w:rPr>
          <w:rFonts w:ascii="Times New Roman" w:hAnsi="Times New Roman" w:cs="Times New Roman"/>
          <w:color w:val="000000"/>
          <w:sz w:val="26"/>
          <w:szCs w:val="26"/>
        </w:rPr>
        <w:t xml:space="preserve"> Ситуацию с их проживанием еще </w:t>
      </w:r>
      <w:r w:rsidRPr="00E907B6">
        <w:rPr>
          <w:rFonts w:ascii="Times New Roman" w:hAnsi="Times New Roman" w:cs="Times New Roman"/>
          <w:color w:val="000000"/>
          <w:sz w:val="26"/>
          <w:szCs w:val="26"/>
        </w:rPr>
        <w:t xml:space="preserve"> осложняет тот факт, что родители, лишенные родительских прав, ведут асоциальный образ жизни, злоупотребляют спиртными напитками, приводя жилые помещения в состояние антисанитарии.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 xml:space="preserve">Согласно ст. 293 Гражданского кодекса Российской Федерации, 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w:t>
      </w:r>
      <w:r w:rsidRPr="00E907B6">
        <w:rPr>
          <w:rFonts w:ascii="Times New Roman" w:hAnsi="Times New Roman" w:cs="Times New Roman"/>
          <w:color w:val="000000"/>
          <w:sz w:val="26"/>
          <w:szCs w:val="26"/>
        </w:rPr>
        <w:lastRenderedPageBreak/>
        <w:t>собственнику соразмерный срок для ремонта помещения.</w:t>
      </w:r>
      <w:proofErr w:type="gramEnd"/>
      <w:r w:rsidRPr="00E907B6">
        <w:rPr>
          <w:rFonts w:ascii="Times New Roman" w:hAnsi="Times New Roman" w:cs="Times New Roman"/>
          <w:color w:val="000000"/>
          <w:sz w:val="26"/>
          <w:szCs w:val="26"/>
        </w:rPr>
        <w:t xml:space="preserve"> </w:t>
      </w:r>
      <w:proofErr w:type="gramStart"/>
      <w:r w:rsidRPr="00E907B6">
        <w:rPr>
          <w:rFonts w:ascii="Times New Roman" w:hAnsi="Times New Roman" w:cs="Times New Roman"/>
          <w:color w:val="000000"/>
          <w:sz w:val="26"/>
          <w:szCs w:val="26"/>
        </w:rPr>
        <w:t xml:space="preserve">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 </w:t>
      </w:r>
      <w:proofErr w:type="gramEnd"/>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Так, на момент проведения мониторинга, в </w:t>
      </w:r>
      <w:proofErr w:type="gramStart"/>
      <w:r w:rsidRPr="00E907B6">
        <w:rPr>
          <w:rFonts w:ascii="Times New Roman" w:hAnsi="Times New Roman" w:cs="Times New Roman"/>
          <w:color w:val="000000"/>
          <w:sz w:val="26"/>
          <w:szCs w:val="26"/>
        </w:rPr>
        <w:t>отделе</w:t>
      </w:r>
      <w:proofErr w:type="gramEnd"/>
      <w:r w:rsidRPr="00E907B6">
        <w:rPr>
          <w:rFonts w:ascii="Times New Roman" w:hAnsi="Times New Roman" w:cs="Times New Roman"/>
          <w:color w:val="000000"/>
          <w:sz w:val="26"/>
          <w:szCs w:val="26"/>
        </w:rPr>
        <w:t xml:space="preserve"> опеки и попечительства Жуковского района числились 6 несовершеннолетних старше 15 лет, Жиздринского района – 1 несовершеннолетний старше 15 лет, Ульяновского района – 3 несовершеннолетних старше 15 лет, </w:t>
      </w:r>
      <w:proofErr w:type="spellStart"/>
      <w:r w:rsidRPr="00E907B6">
        <w:rPr>
          <w:rFonts w:ascii="Times New Roman" w:hAnsi="Times New Roman" w:cs="Times New Roman"/>
          <w:color w:val="000000"/>
          <w:sz w:val="26"/>
          <w:szCs w:val="26"/>
        </w:rPr>
        <w:t>Ферзиковского</w:t>
      </w:r>
      <w:proofErr w:type="spellEnd"/>
      <w:r w:rsidRPr="00E907B6">
        <w:rPr>
          <w:rFonts w:ascii="Times New Roman" w:hAnsi="Times New Roman" w:cs="Times New Roman"/>
          <w:color w:val="000000"/>
          <w:sz w:val="26"/>
          <w:szCs w:val="26"/>
        </w:rPr>
        <w:t xml:space="preserve"> района – 6 несовершеннолетних старше 15 лет, которые являются собственниками жилых помещений (всего жилого помещения, либо его доли). В жилых </w:t>
      </w:r>
      <w:proofErr w:type="gramStart"/>
      <w:r w:rsidRPr="00E907B6">
        <w:rPr>
          <w:rFonts w:ascii="Times New Roman" w:hAnsi="Times New Roman" w:cs="Times New Roman"/>
          <w:color w:val="000000"/>
          <w:sz w:val="26"/>
          <w:szCs w:val="26"/>
        </w:rPr>
        <w:t>помещениях</w:t>
      </w:r>
      <w:proofErr w:type="gramEnd"/>
      <w:r w:rsidRPr="00E907B6">
        <w:rPr>
          <w:rFonts w:ascii="Times New Roman" w:hAnsi="Times New Roman" w:cs="Times New Roman"/>
          <w:color w:val="000000"/>
          <w:sz w:val="26"/>
          <w:szCs w:val="26"/>
        </w:rPr>
        <w:t xml:space="preserve"> зарегистрированы родители, лишенные родительских прав. Уполномоченным были даны рекомендации начальникам отделов опеки оказать содействие законным представителям несовершеннолетних в части составления исковых заявлений о выселении родителей, лишенных родительских прав.</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 xml:space="preserve">При проведении мониторинга выявлены факты ненадлежащего исполнения опекунами своих обязанностей по вопросам обеспечения несовершеннолетних жилыми помещениями, а именно в Жиздринском и </w:t>
      </w:r>
      <w:proofErr w:type="spellStart"/>
      <w:r w:rsidRPr="00E907B6">
        <w:rPr>
          <w:rFonts w:ascii="Times New Roman" w:hAnsi="Times New Roman" w:cs="Times New Roman"/>
          <w:color w:val="000000"/>
          <w:sz w:val="26"/>
          <w:szCs w:val="26"/>
        </w:rPr>
        <w:t>Износковском</w:t>
      </w:r>
      <w:proofErr w:type="spellEnd"/>
      <w:r w:rsidRPr="00E907B6">
        <w:rPr>
          <w:rFonts w:ascii="Times New Roman" w:hAnsi="Times New Roman" w:cs="Times New Roman"/>
          <w:color w:val="000000"/>
          <w:sz w:val="26"/>
          <w:szCs w:val="26"/>
        </w:rPr>
        <w:t xml:space="preserve"> районах двое несовершеннолетних не включены в список детей-сирот, подлежащих обеспечению жилыми помещениями из специализированного жилищного фонда, поскольку их опекуны своевременно не предоставили необходимые документы, при этом органы опеки ограничиваются лишь напоминаниями о необходимости своевременной подачи документов.</w:t>
      </w:r>
      <w:proofErr w:type="gramEnd"/>
      <w:r w:rsidRPr="00E907B6">
        <w:rPr>
          <w:rFonts w:ascii="Times New Roman" w:hAnsi="Times New Roman" w:cs="Times New Roman"/>
          <w:color w:val="000000"/>
          <w:sz w:val="26"/>
          <w:szCs w:val="26"/>
        </w:rPr>
        <w:t xml:space="preserve"> Органам опеки в данном </w:t>
      </w:r>
      <w:proofErr w:type="gramStart"/>
      <w:r w:rsidRPr="00E907B6">
        <w:rPr>
          <w:rFonts w:ascii="Times New Roman" w:hAnsi="Times New Roman" w:cs="Times New Roman"/>
          <w:color w:val="000000"/>
          <w:sz w:val="26"/>
          <w:szCs w:val="26"/>
        </w:rPr>
        <w:t>случае</w:t>
      </w:r>
      <w:proofErr w:type="gramEnd"/>
      <w:r w:rsidRPr="00E907B6">
        <w:rPr>
          <w:rFonts w:ascii="Times New Roman" w:hAnsi="Times New Roman" w:cs="Times New Roman"/>
          <w:color w:val="000000"/>
          <w:sz w:val="26"/>
          <w:szCs w:val="26"/>
        </w:rPr>
        <w:t xml:space="preserve"> указано на недопустимость таких действий и рекомендовано предпринять белее активные меры по сбору необходимых документов.</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 xml:space="preserve">В соответствии с п. 13 ст. 7 закона Калужской области от 02.07.2007 № 334-ОЗ «Об организации и осуществлении деятельности по опеке и попечительству» к полномочиям органов исполнительной власти Калужской области по вопросам организации и осуществления деятельности по опеке и попечительству относится осуществление контроля за сохранностью имущества и управлением имуществом детей-сирот и детей, оставшихся без попечения родителей. </w:t>
      </w:r>
      <w:proofErr w:type="gramEnd"/>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 случае, если жилое помещение, право </w:t>
      </w:r>
      <w:proofErr w:type="gramStart"/>
      <w:r w:rsidRPr="00E907B6">
        <w:rPr>
          <w:rFonts w:ascii="Times New Roman" w:hAnsi="Times New Roman" w:cs="Times New Roman"/>
          <w:color w:val="000000"/>
          <w:sz w:val="26"/>
          <w:szCs w:val="26"/>
        </w:rPr>
        <w:t>пользование</w:t>
      </w:r>
      <w:proofErr w:type="gramEnd"/>
      <w:r w:rsidRPr="00E907B6">
        <w:rPr>
          <w:rFonts w:ascii="Times New Roman" w:hAnsi="Times New Roman" w:cs="Times New Roman"/>
          <w:color w:val="000000"/>
          <w:sz w:val="26"/>
          <w:szCs w:val="26"/>
        </w:rPr>
        <w:t xml:space="preserve"> которым сохранено за ребенком-сиротой, ребенком, оставшимся без попечения родителей, администрация </w:t>
      </w:r>
      <w:r w:rsidRPr="00E907B6">
        <w:rPr>
          <w:rFonts w:ascii="Times New Roman" w:hAnsi="Times New Roman" w:cs="Times New Roman"/>
          <w:color w:val="000000"/>
          <w:sz w:val="26"/>
          <w:szCs w:val="26"/>
        </w:rPr>
        <w:lastRenderedPageBreak/>
        <w:t xml:space="preserve">муниципального образования непригодным для проживания не признает, а невозможность проживания в нем очевидна, в Дзержинском, Жуковском и </w:t>
      </w:r>
      <w:proofErr w:type="spellStart"/>
      <w:r w:rsidRPr="00E907B6">
        <w:rPr>
          <w:rFonts w:ascii="Times New Roman" w:hAnsi="Times New Roman" w:cs="Times New Roman"/>
          <w:color w:val="000000"/>
          <w:sz w:val="26"/>
          <w:szCs w:val="26"/>
        </w:rPr>
        <w:t>Ферзиковском</w:t>
      </w:r>
      <w:proofErr w:type="spellEnd"/>
      <w:r w:rsidRPr="00E907B6">
        <w:rPr>
          <w:rFonts w:ascii="Times New Roman" w:hAnsi="Times New Roman" w:cs="Times New Roman"/>
          <w:color w:val="000000"/>
          <w:sz w:val="26"/>
          <w:szCs w:val="26"/>
        </w:rPr>
        <w:t xml:space="preserve"> районах Калужской области таковые жилые помещения признаются не соответствующими требованиям, предъявляемым к жилому помещению. </w:t>
      </w:r>
      <w:proofErr w:type="gramStart"/>
      <w:r w:rsidRPr="00E907B6">
        <w:rPr>
          <w:rFonts w:ascii="Times New Roman" w:hAnsi="Times New Roman" w:cs="Times New Roman"/>
          <w:color w:val="000000"/>
          <w:sz w:val="26"/>
          <w:szCs w:val="26"/>
        </w:rPr>
        <w:t>Наличие акта о признании жилого помещения не соответствующими требованиям, предъявляемым к жилому помещению, дает право законному представителю ребенка-сироты, ребенка, оставшегося без попечения родителей, лицу из числа детей-сирот и детей, оставшихся без попечения родителей, на обращение в министерство труда и социальной защиты Калужской области для постановки в список детей-сирот и детей, оставшихся без попечения родителей, лиц из числа детей-сирот и детей</w:t>
      </w:r>
      <w:proofErr w:type="gramEnd"/>
      <w:r w:rsidRPr="00E907B6">
        <w:rPr>
          <w:rFonts w:ascii="Times New Roman" w:hAnsi="Times New Roman" w:cs="Times New Roman"/>
          <w:color w:val="000000"/>
          <w:sz w:val="26"/>
          <w:szCs w:val="26"/>
        </w:rPr>
        <w:t>, оставшихся без попечения родителей, подлежащих обеспечению жилыми помещениями.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Муниципальная программа по обеспечению сохранности жилых помещений, право </w:t>
      </w:r>
      <w:proofErr w:type="gramStart"/>
      <w:r w:rsidRPr="00E907B6">
        <w:rPr>
          <w:rFonts w:ascii="Times New Roman" w:hAnsi="Times New Roman" w:cs="Times New Roman"/>
          <w:color w:val="000000"/>
          <w:sz w:val="26"/>
          <w:szCs w:val="26"/>
        </w:rPr>
        <w:t>пользования</w:t>
      </w:r>
      <w:proofErr w:type="gramEnd"/>
      <w:r w:rsidRPr="00E907B6">
        <w:rPr>
          <w:rFonts w:ascii="Times New Roman" w:hAnsi="Times New Roman" w:cs="Times New Roman"/>
          <w:color w:val="000000"/>
          <w:sz w:val="26"/>
          <w:szCs w:val="26"/>
        </w:rPr>
        <w:t xml:space="preserve"> которыми сохранено за детьми-сиротами и детьми, оставшимися без попечения родителей, существует лишь в </w:t>
      </w:r>
      <w:proofErr w:type="spellStart"/>
      <w:r w:rsidRPr="00E907B6">
        <w:rPr>
          <w:rFonts w:ascii="Times New Roman" w:hAnsi="Times New Roman" w:cs="Times New Roman"/>
          <w:color w:val="000000"/>
          <w:sz w:val="26"/>
          <w:szCs w:val="26"/>
        </w:rPr>
        <w:t>Сухиничском</w:t>
      </w:r>
      <w:proofErr w:type="spellEnd"/>
      <w:r w:rsidRPr="00E907B6">
        <w:rPr>
          <w:rFonts w:ascii="Times New Roman" w:hAnsi="Times New Roman" w:cs="Times New Roman"/>
          <w:color w:val="000000"/>
          <w:sz w:val="26"/>
          <w:szCs w:val="26"/>
        </w:rPr>
        <w:t xml:space="preserve"> районе Калужской области.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В ходе мониторинга были установлены случаи, при которых жилые помещения, право, пользования которыми закреплено за детьми-сиротами и детьми, оставшимися без попечения родителей, являлись ведомственными.</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 Медынском </w:t>
      </w:r>
      <w:proofErr w:type="gramStart"/>
      <w:r w:rsidRPr="00E907B6">
        <w:rPr>
          <w:rFonts w:ascii="Times New Roman" w:hAnsi="Times New Roman" w:cs="Times New Roman"/>
          <w:color w:val="000000"/>
          <w:sz w:val="26"/>
          <w:szCs w:val="26"/>
        </w:rPr>
        <w:t>районе</w:t>
      </w:r>
      <w:proofErr w:type="gramEnd"/>
      <w:r w:rsidRPr="00E907B6">
        <w:rPr>
          <w:rFonts w:ascii="Times New Roman" w:hAnsi="Times New Roman" w:cs="Times New Roman"/>
          <w:color w:val="000000"/>
          <w:sz w:val="26"/>
          <w:szCs w:val="26"/>
        </w:rPr>
        <w:t xml:space="preserve"> Калужской области за двумя несовершеннолетними  закреплены жилые помещения, которые являются ведомственными жилыми помещениями: КФХ «</w:t>
      </w:r>
      <w:proofErr w:type="spellStart"/>
      <w:r w:rsidRPr="00E907B6">
        <w:rPr>
          <w:rFonts w:ascii="Times New Roman" w:hAnsi="Times New Roman" w:cs="Times New Roman"/>
          <w:color w:val="000000"/>
          <w:sz w:val="26"/>
          <w:szCs w:val="26"/>
        </w:rPr>
        <w:t>Елешня</w:t>
      </w:r>
      <w:proofErr w:type="spellEnd"/>
      <w:r w:rsidRPr="00E907B6">
        <w:rPr>
          <w:rFonts w:ascii="Times New Roman" w:hAnsi="Times New Roman" w:cs="Times New Roman"/>
          <w:color w:val="000000"/>
          <w:sz w:val="26"/>
          <w:szCs w:val="26"/>
        </w:rPr>
        <w:t>», агрофирмы «</w:t>
      </w:r>
      <w:proofErr w:type="spellStart"/>
      <w:r w:rsidRPr="00E907B6">
        <w:rPr>
          <w:rFonts w:ascii="Times New Roman" w:hAnsi="Times New Roman" w:cs="Times New Roman"/>
          <w:color w:val="000000"/>
          <w:sz w:val="26"/>
          <w:szCs w:val="26"/>
        </w:rPr>
        <w:t>Адуево</w:t>
      </w:r>
      <w:proofErr w:type="spellEnd"/>
      <w:r w:rsidRPr="00E907B6">
        <w:rPr>
          <w:rFonts w:ascii="Times New Roman" w:hAnsi="Times New Roman" w:cs="Times New Roman"/>
          <w:color w:val="000000"/>
          <w:sz w:val="26"/>
          <w:szCs w:val="26"/>
        </w:rPr>
        <w:t>». На момент проведения мониторинга указанные жилые помещения не были переданы в муниципальную собственность. Кроме того, необходимо отметить, что данные квартиры все же являются ведомственными, а не собственностью МР «Медынский район» и были предоставлены именно как ведомственное жилье, а не по договору социального найма. Данное обстоятельство негативно скажется на жилищных условиях вышеуказанных детей-сирот и детей, оставшихся без попечения родителей, в случае принятия собственником (агрофирмой «</w:t>
      </w:r>
      <w:proofErr w:type="spellStart"/>
      <w:r w:rsidRPr="00E907B6">
        <w:rPr>
          <w:rFonts w:ascii="Times New Roman" w:hAnsi="Times New Roman" w:cs="Times New Roman"/>
          <w:color w:val="000000"/>
          <w:sz w:val="26"/>
          <w:szCs w:val="26"/>
        </w:rPr>
        <w:t>Адуево</w:t>
      </w:r>
      <w:proofErr w:type="spellEnd"/>
      <w:r w:rsidRPr="00E907B6">
        <w:rPr>
          <w:rFonts w:ascii="Times New Roman" w:hAnsi="Times New Roman" w:cs="Times New Roman"/>
          <w:color w:val="000000"/>
          <w:sz w:val="26"/>
          <w:szCs w:val="26"/>
        </w:rPr>
        <w:t>», КФК «</w:t>
      </w:r>
      <w:proofErr w:type="spellStart"/>
      <w:r w:rsidRPr="00E907B6">
        <w:rPr>
          <w:rFonts w:ascii="Times New Roman" w:hAnsi="Times New Roman" w:cs="Times New Roman"/>
          <w:color w:val="000000"/>
          <w:sz w:val="26"/>
          <w:szCs w:val="26"/>
        </w:rPr>
        <w:t>Елешня</w:t>
      </w:r>
      <w:proofErr w:type="spellEnd"/>
      <w:r w:rsidRPr="00E907B6">
        <w:rPr>
          <w:rFonts w:ascii="Times New Roman" w:hAnsi="Times New Roman" w:cs="Times New Roman"/>
          <w:color w:val="000000"/>
          <w:sz w:val="26"/>
          <w:szCs w:val="26"/>
        </w:rPr>
        <w:t>») решения о передаче ведомственного жилья иным лицам.</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r w:rsidRPr="00E907B6">
        <w:rPr>
          <w:rFonts w:ascii="Times New Roman" w:hAnsi="Times New Roman" w:cs="Times New Roman"/>
          <w:color w:val="000000"/>
          <w:sz w:val="26"/>
          <w:szCs w:val="26"/>
        </w:rPr>
        <w:t xml:space="preserve">В Козельском </w:t>
      </w:r>
      <w:proofErr w:type="gramStart"/>
      <w:r w:rsidRPr="00E907B6">
        <w:rPr>
          <w:rFonts w:ascii="Times New Roman" w:hAnsi="Times New Roman" w:cs="Times New Roman"/>
          <w:color w:val="000000"/>
          <w:sz w:val="26"/>
          <w:szCs w:val="26"/>
        </w:rPr>
        <w:t>районе</w:t>
      </w:r>
      <w:proofErr w:type="gramEnd"/>
      <w:r w:rsidRPr="00E907B6">
        <w:rPr>
          <w:rFonts w:ascii="Times New Roman" w:hAnsi="Times New Roman" w:cs="Times New Roman"/>
          <w:color w:val="000000"/>
          <w:sz w:val="26"/>
          <w:szCs w:val="26"/>
        </w:rPr>
        <w:t xml:space="preserve"> Калужской области за шестью несовершеннолетними, двое из которых старше 14 лет, сохранено право пользования жилыми помещениями, которые являются ведомственными жилыми помещениями Министерства обороны Российской Федерации. </w:t>
      </w:r>
    </w:p>
    <w:p w:rsidR="00E907B6" w:rsidRPr="00BF0984" w:rsidRDefault="00E907B6" w:rsidP="00E907B6">
      <w:pPr>
        <w:tabs>
          <w:tab w:val="left" w:pos="574"/>
        </w:tabs>
        <w:suppressAutoHyphens/>
        <w:spacing w:after="0" w:line="360" w:lineRule="auto"/>
        <w:ind w:firstLine="709"/>
        <w:jc w:val="both"/>
        <w:rPr>
          <w:rFonts w:ascii="Times New Roman" w:hAnsi="Times New Roman" w:cs="Times New Roman"/>
          <w:i/>
          <w:color w:val="000000"/>
          <w:sz w:val="26"/>
          <w:szCs w:val="26"/>
        </w:rPr>
      </w:pPr>
      <w:proofErr w:type="gramStart"/>
      <w:r w:rsidRPr="00BF0984">
        <w:rPr>
          <w:rFonts w:ascii="Times New Roman" w:hAnsi="Times New Roman" w:cs="Times New Roman"/>
          <w:i/>
          <w:color w:val="000000"/>
          <w:sz w:val="26"/>
          <w:szCs w:val="26"/>
        </w:rPr>
        <w:lastRenderedPageBreak/>
        <w:t>Отделом опеки было оказано содействие законному представителю несовершеннолетней 17-ти лет в сборе необходимых документов для постановки несовершеннолетней министерством труда и социальной защиты Калужской области в сводный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(далее сводный список).</w:t>
      </w:r>
      <w:proofErr w:type="gramEnd"/>
      <w:r w:rsidRPr="00BF0984">
        <w:rPr>
          <w:rFonts w:ascii="Times New Roman" w:hAnsi="Times New Roman" w:cs="Times New Roman"/>
          <w:i/>
          <w:color w:val="000000"/>
          <w:sz w:val="26"/>
          <w:szCs w:val="26"/>
        </w:rPr>
        <w:t xml:space="preserve"> </w:t>
      </w:r>
      <w:proofErr w:type="gramStart"/>
      <w:r w:rsidRPr="00BF0984">
        <w:rPr>
          <w:rFonts w:ascii="Times New Roman" w:hAnsi="Times New Roman" w:cs="Times New Roman"/>
          <w:i/>
          <w:color w:val="000000"/>
          <w:sz w:val="26"/>
          <w:szCs w:val="26"/>
        </w:rPr>
        <w:t xml:space="preserve">Министерством труда и социальной защиты Калужской области был дан отказ в постановке несовершеннолетней Г. в сводный список по причине того, что в закрепленном жилом помещении на нее приходится 15,4 </w:t>
      </w:r>
      <w:proofErr w:type="spellStart"/>
      <w:r w:rsidRPr="00BF0984">
        <w:rPr>
          <w:rFonts w:ascii="Times New Roman" w:hAnsi="Times New Roman" w:cs="Times New Roman"/>
          <w:i/>
          <w:color w:val="000000"/>
          <w:sz w:val="26"/>
          <w:szCs w:val="26"/>
        </w:rPr>
        <w:t>кв.м</w:t>
      </w:r>
      <w:proofErr w:type="spellEnd"/>
      <w:r w:rsidRPr="00BF0984">
        <w:rPr>
          <w:rFonts w:ascii="Times New Roman" w:hAnsi="Times New Roman" w:cs="Times New Roman"/>
          <w:i/>
          <w:color w:val="000000"/>
          <w:sz w:val="26"/>
          <w:szCs w:val="26"/>
        </w:rPr>
        <w:t>., что превышает установленную Постановлением Городской Думы МО «Город Козельск» от 17.09.2008 № 263 «Об утверждении нормы предоставления и учетной нормы площади жилого помещения по договору социального найма» учетную норму в</w:t>
      </w:r>
      <w:proofErr w:type="gramEnd"/>
      <w:r w:rsidRPr="00BF0984">
        <w:rPr>
          <w:rFonts w:ascii="Times New Roman" w:hAnsi="Times New Roman" w:cs="Times New Roman"/>
          <w:i/>
          <w:color w:val="000000"/>
          <w:sz w:val="26"/>
          <w:szCs w:val="26"/>
        </w:rPr>
        <w:t xml:space="preserve"> </w:t>
      </w:r>
      <w:proofErr w:type="gramStart"/>
      <w:r w:rsidRPr="00BF0984">
        <w:rPr>
          <w:rFonts w:ascii="Times New Roman" w:hAnsi="Times New Roman" w:cs="Times New Roman"/>
          <w:i/>
          <w:color w:val="000000"/>
          <w:sz w:val="26"/>
          <w:szCs w:val="26"/>
        </w:rPr>
        <w:t>размере</w:t>
      </w:r>
      <w:proofErr w:type="gramEnd"/>
      <w:r w:rsidRPr="00BF0984">
        <w:rPr>
          <w:rFonts w:ascii="Times New Roman" w:hAnsi="Times New Roman" w:cs="Times New Roman"/>
          <w:i/>
          <w:color w:val="000000"/>
          <w:sz w:val="26"/>
          <w:szCs w:val="26"/>
        </w:rPr>
        <w:t xml:space="preserve"> 11 </w:t>
      </w:r>
      <w:proofErr w:type="spellStart"/>
      <w:r w:rsidRPr="00BF0984">
        <w:rPr>
          <w:rFonts w:ascii="Times New Roman" w:hAnsi="Times New Roman" w:cs="Times New Roman"/>
          <w:i/>
          <w:color w:val="000000"/>
          <w:sz w:val="26"/>
          <w:szCs w:val="26"/>
        </w:rPr>
        <w:t>кв.м</w:t>
      </w:r>
      <w:proofErr w:type="spellEnd"/>
      <w:r w:rsidRPr="00BF0984">
        <w:rPr>
          <w:rFonts w:ascii="Times New Roman" w:hAnsi="Times New Roman" w:cs="Times New Roman"/>
          <w:i/>
          <w:color w:val="000000"/>
          <w:sz w:val="26"/>
          <w:szCs w:val="26"/>
        </w:rPr>
        <w:t>. общей площади на одного человека. Однако</w:t>
      </w:r>
      <w:proofErr w:type="gramStart"/>
      <w:r w:rsidRPr="00BF0984">
        <w:rPr>
          <w:rFonts w:ascii="Times New Roman" w:hAnsi="Times New Roman" w:cs="Times New Roman"/>
          <w:i/>
          <w:color w:val="000000"/>
          <w:sz w:val="26"/>
          <w:szCs w:val="26"/>
        </w:rPr>
        <w:t>,</w:t>
      </w:r>
      <w:proofErr w:type="gramEnd"/>
      <w:r w:rsidRPr="00BF0984">
        <w:rPr>
          <w:rFonts w:ascii="Times New Roman" w:hAnsi="Times New Roman" w:cs="Times New Roman"/>
          <w:i/>
          <w:color w:val="000000"/>
          <w:sz w:val="26"/>
          <w:szCs w:val="26"/>
        </w:rPr>
        <w:t xml:space="preserve"> данная квартира все же является ведомственной (в собственности Министерства обороны РФ), а не собственностью МР «</w:t>
      </w:r>
      <w:proofErr w:type="spellStart"/>
      <w:r w:rsidRPr="00BF0984">
        <w:rPr>
          <w:rFonts w:ascii="Times New Roman" w:hAnsi="Times New Roman" w:cs="Times New Roman"/>
          <w:i/>
          <w:color w:val="000000"/>
          <w:sz w:val="26"/>
          <w:szCs w:val="26"/>
        </w:rPr>
        <w:t>Козельский</w:t>
      </w:r>
      <w:proofErr w:type="spellEnd"/>
      <w:r w:rsidRPr="00BF0984">
        <w:rPr>
          <w:rFonts w:ascii="Times New Roman" w:hAnsi="Times New Roman" w:cs="Times New Roman"/>
          <w:i/>
          <w:color w:val="000000"/>
          <w:sz w:val="26"/>
          <w:szCs w:val="26"/>
        </w:rPr>
        <w:t xml:space="preserve"> район» и была предоставлена именно как ведомственное жилье, а не по договору социального найма</w:t>
      </w:r>
    </w:p>
    <w:p w:rsidR="00E907B6" w:rsidRPr="00BF0984" w:rsidRDefault="00E907B6" w:rsidP="00E907B6">
      <w:pPr>
        <w:tabs>
          <w:tab w:val="left" w:pos="574"/>
        </w:tabs>
        <w:suppressAutoHyphens/>
        <w:spacing w:after="0" w:line="360" w:lineRule="auto"/>
        <w:ind w:firstLine="709"/>
        <w:jc w:val="both"/>
        <w:rPr>
          <w:rFonts w:ascii="Times New Roman" w:hAnsi="Times New Roman" w:cs="Times New Roman"/>
          <w:i/>
          <w:color w:val="000000"/>
          <w:sz w:val="26"/>
          <w:szCs w:val="26"/>
        </w:rPr>
      </w:pPr>
      <w:r w:rsidRPr="00BF0984">
        <w:rPr>
          <w:rFonts w:ascii="Times New Roman" w:hAnsi="Times New Roman" w:cs="Times New Roman"/>
          <w:i/>
          <w:color w:val="000000"/>
          <w:sz w:val="26"/>
          <w:szCs w:val="26"/>
        </w:rPr>
        <w:t xml:space="preserve">Мер в </w:t>
      </w:r>
      <w:proofErr w:type="gramStart"/>
      <w:r w:rsidRPr="00BF0984">
        <w:rPr>
          <w:rFonts w:ascii="Times New Roman" w:hAnsi="Times New Roman" w:cs="Times New Roman"/>
          <w:i/>
          <w:color w:val="000000"/>
          <w:sz w:val="26"/>
          <w:szCs w:val="26"/>
        </w:rPr>
        <w:t>отношении</w:t>
      </w:r>
      <w:proofErr w:type="gramEnd"/>
      <w:r w:rsidRPr="00BF0984">
        <w:rPr>
          <w:rFonts w:ascii="Times New Roman" w:hAnsi="Times New Roman" w:cs="Times New Roman"/>
          <w:i/>
          <w:color w:val="000000"/>
          <w:sz w:val="26"/>
          <w:szCs w:val="26"/>
        </w:rPr>
        <w:t xml:space="preserve"> улучшения жилищных условий несовершеннолетнего Н., которому на момент проведения мониторинга исполнилось 15 лет, отделом опеки </w:t>
      </w:r>
      <w:proofErr w:type="spellStart"/>
      <w:r w:rsidRPr="00BF0984">
        <w:rPr>
          <w:rFonts w:ascii="Times New Roman" w:hAnsi="Times New Roman" w:cs="Times New Roman"/>
          <w:i/>
          <w:color w:val="000000"/>
          <w:sz w:val="26"/>
          <w:szCs w:val="26"/>
        </w:rPr>
        <w:t>Козельского</w:t>
      </w:r>
      <w:proofErr w:type="spellEnd"/>
      <w:r w:rsidRPr="00BF0984">
        <w:rPr>
          <w:rFonts w:ascii="Times New Roman" w:hAnsi="Times New Roman" w:cs="Times New Roman"/>
          <w:i/>
          <w:color w:val="000000"/>
          <w:sz w:val="26"/>
          <w:szCs w:val="26"/>
        </w:rPr>
        <w:t xml:space="preserve"> района принято не было. Не направлялись запросы в Министерство обороны РФ с целью уточнения информации о дальнейшем назначении ведомственного жилья.</w:t>
      </w:r>
    </w:p>
    <w:p w:rsidR="00E907B6" w:rsidRP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Подводя итог изложенному необходимо отметить, что меры по устранению замечаний, указанных в итоговых справках о результатах проведения мониторинга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 направленные на глав соответствующих муниципальных образований, принимались в кратчайшие сроки.</w:t>
      </w:r>
      <w:proofErr w:type="gramEnd"/>
    </w:p>
    <w:p w:rsidR="00E907B6" w:rsidRDefault="00E907B6" w:rsidP="00E907B6">
      <w:pPr>
        <w:tabs>
          <w:tab w:val="left" w:pos="574"/>
        </w:tabs>
        <w:suppressAutoHyphens/>
        <w:spacing w:after="0" w:line="360" w:lineRule="auto"/>
        <w:ind w:firstLine="709"/>
        <w:jc w:val="both"/>
        <w:rPr>
          <w:rFonts w:ascii="Times New Roman" w:hAnsi="Times New Roman" w:cs="Times New Roman"/>
          <w:color w:val="000000"/>
          <w:sz w:val="26"/>
          <w:szCs w:val="26"/>
        </w:rPr>
      </w:pPr>
      <w:proofErr w:type="gramStart"/>
      <w:r w:rsidRPr="00E907B6">
        <w:rPr>
          <w:rFonts w:ascii="Times New Roman" w:hAnsi="Times New Roman" w:cs="Times New Roman"/>
          <w:color w:val="000000"/>
          <w:sz w:val="26"/>
          <w:szCs w:val="26"/>
        </w:rPr>
        <w:t>Проблемы</w:t>
      </w:r>
      <w:proofErr w:type="gramEnd"/>
      <w:r w:rsidRPr="00E907B6">
        <w:rPr>
          <w:rFonts w:ascii="Times New Roman" w:hAnsi="Times New Roman" w:cs="Times New Roman"/>
          <w:color w:val="000000"/>
          <w:sz w:val="26"/>
          <w:szCs w:val="26"/>
        </w:rPr>
        <w:t xml:space="preserve"> несомненно существуют, но все они решаемые. Используя системный подход, четкую единую методологию, развивая взаимодействие, возможно достигнуть высоких результатов в сфере защиты прав детей-сирот и детей, оставшихся без попечения родителей.</w:t>
      </w:r>
    </w:p>
    <w:p w:rsidR="005813B8" w:rsidRDefault="005813B8" w:rsidP="00E907B6">
      <w:pPr>
        <w:tabs>
          <w:tab w:val="left" w:pos="574"/>
        </w:tabs>
        <w:suppressAutoHyphens/>
        <w:spacing w:after="0" w:line="360" w:lineRule="auto"/>
        <w:ind w:firstLine="709"/>
        <w:jc w:val="both"/>
        <w:rPr>
          <w:rFonts w:ascii="Times New Roman" w:hAnsi="Times New Roman" w:cs="Times New Roman"/>
          <w:color w:val="000000"/>
          <w:sz w:val="26"/>
          <w:szCs w:val="26"/>
        </w:rPr>
      </w:pPr>
    </w:p>
    <w:p w:rsidR="00B05102" w:rsidRDefault="00B05102" w:rsidP="00BF0984">
      <w:pPr>
        <w:spacing w:after="0" w:line="360" w:lineRule="auto"/>
        <w:contextualSpacing/>
        <w:rPr>
          <w:rFonts w:ascii="Times New Roman" w:eastAsia="Calibri" w:hAnsi="Times New Roman" w:cs="Times New Roman"/>
          <w:b/>
          <w:sz w:val="26"/>
          <w:szCs w:val="26"/>
        </w:rPr>
      </w:pPr>
    </w:p>
    <w:p w:rsidR="0042056C" w:rsidRPr="00FF4629" w:rsidRDefault="00A93A3F" w:rsidP="00FF4629">
      <w:pPr>
        <w:pStyle w:val="1"/>
        <w:jc w:val="center"/>
        <w:rPr>
          <w:rFonts w:ascii="Times New Roman" w:eastAsia="Calibri" w:hAnsi="Times New Roman" w:cs="Times New Roman"/>
          <w:color w:val="auto"/>
          <w:sz w:val="26"/>
          <w:szCs w:val="26"/>
        </w:rPr>
      </w:pPr>
      <w:bookmarkStart w:id="19" w:name="_Toc452383362"/>
      <w:r w:rsidRPr="00FF4629">
        <w:rPr>
          <w:rFonts w:ascii="Times New Roman" w:eastAsia="Calibri" w:hAnsi="Times New Roman" w:cs="Times New Roman"/>
          <w:color w:val="auto"/>
          <w:sz w:val="26"/>
          <w:szCs w:val="26"/>
        </w:rPr>
        <w:lastRenderedPageBreak/>
        <w:t>6</w:t>
      </w:r>
      <w:r w:rsidR="0042056C" w:rsidRPr="00FF4629">
        <w:rPr>
          <w:rFonts w:ascii="Times New Roman" w:eastAsia="Calibri" w:hAnsi="Times New Roman" w:cs="Times New Roman"/>
          <w:color w:val="auto"/>
          <w:sz w:val="26"/>
          <w:szCs w:val="26"/>
        </w:rPr>
        <w:t>. ВЗАИМОДЕЙСТВИЕ УПОЛНОМОЧЕННОГО ПО ПРАВАМ РЕБ</w:t>
      </w:r>
      <w:r w:rsidR="00FF4629">
        <w:rPr>
          <w:rFonts w:ascii="Times New Roman" w:eastAsia="Calibri" w:hAnsi="Times New Roman" w:cs="Times New Roman"/>
          <w:color w:val="auto"/>
          <w:sz w:val="26"/>
          <w:szCs w:val="26"/>
        </w:rPr>
        <w:t>ЕНКА В КАЛУЖСКОЙ ОБЛАСТИ СО СМИ</w:t>
      </w:r>
      <w:bookmarkEnd w:id="19"/>
    </w:p>
    <w:p w:rsidR="0042056C" w:rsidRPr="0042056C" w:rsidRDefault="0042056C" w:rsidP="00F1444B">
      <w:pPr>
        <w:spacing w:after="0" w:line="360" w:lineRule="auto"/>
        <w:contextualSpacing/>
        <w:jc w:val="center"/>
        <w:rPr>
          <w:rFonts w:ascii="Times New Roman" w:eastAsia="Calibri" w:hAnsi="Times New Roman" w:cs="Times New Roman"/>
          <w:b/>
          <w:sz w:val="26"/>
          <w:szCs w:val="26"/>
        </w:rPr>
      </w:pPr>
    </w:p>
    <w:p w:rsidR="00E907B6" w:rsidRPr="00E907B6" w:rsidRDefault="00E907B6" w:rsidP="00E907B6">
      <w:pPr>
        <w:spacing w:after="0" w:line="360" w:lineRule="auto"/>
        <w:ind w:firstLine="708"/>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На современном этапе общественного развития знание правовых норм необходимо человеку и гражданину для полноценной реализации его прав и свобод. </w:t>
      </w:r>
    </w:p>
    <w:p w:rsidR="00E907B6" w:rsidRPr="00E907B6" w:rsidRDefault="00E907B6" w:rsidP="00E907B6">
      <w:pPr>
        <w:spacing w:after="0" w:line="360" w:lineRule="auto"/>
        <w:ind w:firstLine="708"/>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Единицей гражданского общества может стать только информированный в юридическом </w:t>
      </w:r>
      <w:proofErr w:type="gramStart"/>
      <w:r w:rsidRPr="00E907B6">
        <w:rPr>
          <w:rFonts w:ascii="Times New Roman" w:eastAsia="Times New Roman" w:hAnsi="Times New Roman" w:cs="Times New Roman"/>
          <w:sz w:val="26"/>
          <w:szCs w:val="26"/>
          <w:lang w:eastAsia="ru-RU"/>
        </w:rPr>
        <w:t>отношении</w:t>
      </w:r>
      <w:proofErr w:type="gramEnd"/>
      <w:r w:rsidRPr="00E907B6">
        <w:rPr>
          <w:rFonts w:ascii="Times New Roman" w:eastAsia="Times New Roman" w:hAnsi="Times New Roman" w:cs="Times New Roman"/>
          <w:sz w:val="26"/>
          <w:szCs w:val="26"/>
          <w:lang w:eastAsia="ru-RU"/>
        </w:rPr>
        <w:t xml:space="preserve"> гражданин, ведь только повышение уровня правовой культуры является необходимым условием развития России как государства и дальнейшей модернизации страны.</w:t>
      </w:r>
    </w:p>
    <w:p w:rsidR="00E907B6" w:rsidRPr="00E907B6" w:rsidRDefault="00E907B6" w:rsidP="00E907B6">
      <w:pPr>
        <w:spacing w:after="0" w:line="360" w:lineRule="auto"/>
        <w:ind w:firstLine="708"/>
        <w:jc w:val="both"/>
        <w:rPr>
          <w:rFonts w:ascii="Times New Roman" w:eastAsia="Times New Roman" w:hAnsi="Times New Roman" w:cs="Times New Roman"/>
          <w:sz w:val="26"/>
          <w:szCs w:val="26"/>
          <w:lang w:eastAsia="ru-RU"/>
        </w:rPr>
      </w:pPr>
      <w:r w:rsidRPr="00E907B6">
        <w:rPr>
          <w:rFonts w:ascii="Times New Roman" w:eastAsia="Times New Roman" w:hAnsi="Times New Roman" w:cs="Times New Roman"/>
          <w:sz w:val="26"/>
          <w:szCs w:val="26"/>
          <w:lang w:eastAsia="ru-RU"/>
        </w:rPr>
        <w:t xml:space="preserve">Правовое просвещение населения в наши дни может осуществляться разными субъектами (государством в </w:t>
      </w:r>
      <w:proofErr w:type="gramStart"/>
      <w:r w:rsidRPr="00E907B6">
        <w:rPr>
          <w:rFonts w:ascii="Times New Roman" w:eastAsia="Times New Roman" w:hAnsi="Times New Roman" w:cs="Times New Roman"/>
          <w:sz w:val="26"/>
          <w:szCs w:val="26"/>
          <w:lang w:eastAsia="ru-RU"/>
        </w:rPr>
        <w:t>лице</w:t>
      </w:r>
      <w:proofErr w:type="gramEnd"/>
      <w:r w:rsidRPr="00E907B6">
        <w:rPr>
          <w:rFonts w:ascii="Times New Roman" w:eastAsia="Times New Roman" w:hAnsi="Times New Roman" w:cs="Times New Roman"/>
          <w:sz w:val="26"/>
          <w:szCs w:val="26"/>
          <w:lang w:eastAsia="ru-RU"/>
        </w:rPr>
        <w:t xml:space="preserve"> органов государственной власти, средствами массовой информации, общественными организациями и т.д.). Эти субъекты пользуются различными инструментами правового просвещения населения - печатью, телевидением, радио, Интернетом и т.д.</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Для информирования граждан об их правах и возможностях их реализации</w:t>
      </w:r>
      <w:proofErr w:type="gramStart"/>
      <w:r w:rsidRPr="00E907B6">
        <w:rPr>
          <w:rFonts w:ascii="Times New Roman" w:eastAsia="Calibri" w:hAnsi="Times New Roman" w:cs="Times New Roman"/>
          <w:sz w:val="26"/>
          <w:szCs w:val="26"/>
        </w:rPr>
        <w:t>.</w:t>
      </w:r>
      <w:proofErr w:type="gramEnd"/>
      <w:r w:rsidRPr="00E907B6">
        <w:rPr>
          <w:rFonts w:ascii="Times New Roman" w:eastAsia="Calibri" w:hAnsi="Times New Roman" w:cs="Times New Roman"/>
          <w:sz w:val="26"/>
          <w:szCs w:val="26"/>
        </w:rPr>
        <w:t xml:space="preserve"> </w:t>
      </w:r>
      <w:proofErr w:type="gramStart"/>
      <w:r w:rsidRPr="00E907B6">
        <w:rPr>
          <w:rFonts w:ascii="Times New Roman" w:eastAsia="Times New Roman" w:hAnsi="Times New Roman" w:cs="Times New Roman"/>
          <w:sz w:val="26"/>
          <w:szCs w:val="26"/>
          <w:lang w:eastAsia="ru-RU"/>
        </w:rPr>
        <w:t>с</w:t>
      </w:r>
      <w:proofErr w:type="gramEnd"/>
      <w:r w:rsidRPr="00E907B6">
        <w:rPr>
          <w:rFonts w:ascii="Times New Roman" w:eastAsia="Calibri" w:hAnsi="Times New Roman" w:cs="Times New Roman"/>
          <w:sz w:val="26"/>
          <w:szCs w:val="26"/>
        </w:rPr>
        <w:t xml:space="preserve">отрудничество Уполномоченного со средствами массовой информации имеет большое значение.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Работа Уполномоченного широко и полно освещается в </w:t>
      </w:r>
      <w:proofErr w:type="gramStart"/>
      <w:r w:rsidRPr="00E907B6">
        <w:rPr>
          <w:rFonts w:ascii="Times New Roman" w:eastAsia="Calibri" w:hAnsi="Times New Roman" w:cs="Times New Roman"/>
          <w:sz w:val="26"/>
          <w:szCs w:val="26"/>
        </w:rPr>
        <w:t>пресс-конференциях</w:t>
      </w:r>
      <w:proofErr w:type="gramEnd"/>
      <w:r w:rsidRPr="00E907B6">
        <w:rPr>
          <w:rFonts w:ascii="Times New Roman" w:eastAsia="Calibri" w:hAnsi="Times New Roman" w:cs="Times New Roman"/>
          <w:sz w:val="26"/>
          <w:szCs w:val="26"/>
        </w:rPr>
        <w:t xml:space="preserve"> и в телевизионных программах, а также в публикаци</w:t>
      </w:r>
      <w:r>
        <w:rPr>
          <w:rFonts w:ascii="Times New Roman" w:eastAsia="Calibri" w:hAnsi="Times New Roman" w:cs="Times New Roman"/>
          <w:sz w:val="26"/>
          <w:szCs w:val="26"/>
        </w:rPr>
        <w:t>я</w:t>
      </w:r>
      <w:r w:rsidR="00BF0984">
        <w:rPr>
          <w:rFonts w:ascii="Times New Roman" w:eastAsia="Calibri" w:hAnsi="Times New Roman" w:cs="Times New Roman"/>
          <w:sz w:val="26"/>
          <w:szCs w:val="26"/>
        </w:rPr>
        <w:t>х Ежегодных Докладов о</w:t>
      </w:r>
      <w:r w:rsidRPr="00E907B6">
        <w:rPr>
          <w:rFonts w:ascii="Times New Roman" w:eastAsia="Calibri" w:hAnsi="Times New Roman" w:cs="Times New Roman"/>
          <w:sz w:val="26"/>
          <w:szCs w:val="26"/>
        </w:rPr>
        <w:t xml:space="preserve"> своей деятельности. Также Уполномоченный в своей работе использует следующие способы передачи информации: ежедневное предоставление информации, выступление на семинарах, научных конференциях.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proofErr w:type="gramStart"/>
      <w:r w:rsidRPr="00E907B6">
        <w:rPr>
          <w:rFonts w:ascii="Times New Roman" w:eastAsia="Calibri" w:hAnsi="Times New Roman" w:cs="Times New Roman"/>
          <w:sz w:val="26"/>
          <w:szCs w:val="26"/>
        </w:rPr>
        <w:t>Уполномоченный публикует информацию по актуальным, интересующим многих, вопросам правозащитной темы, дает комментарии различных правовых инициатив и проблемных ситуаций как через СМИ так и на своей интернет-странице, в социальных сетях</w:t>
      </w:r>
      <w:r>
        <w:rPr>
          <w:rFonts w:ascii="Times New Roman" w:eastAsia="Calibri" w:hAnsi="Times New Roman" w:cs="Times New Roman"/>
          <w:sz w:val="26"/>
          <w:szCs w:val="26"/>
        </w:rPr>
        <w:t>.</w:t>
      </w:r>
      <w:r w:rsidRPr="00E907B6">
        <w:rPr>
          <w:rFonts w:ascii="Times New Roman" w:eastAsia="Calibri" w:hAnsi="Times New Roman" w:cs="Times New Roman"/>
          <w:sz w:val="26"/>
          <w:szCs w:val="26"/>
        </w:rPr>
        <w:t xml:space="preserve"> </w:t>
      </w:r>
      <w:proofErr w:type="gramEnd"/>
    </w:p>
    <w:p w:rsidR="00E907B6" w:rsidRPr="00E907B6" w:rsidRDefault="00E907B6" w:rsidP="00E907B6">
      <w:pPr>
        <w:autoSpaceDE w:val="0"/>
        <w:autoSpaceDN w:val="0"/>
        <w:adjustRightInd w:val="0"/>
        <w:spacing w:after="0" w:line="360" w:lineRule="auto"/>
        <w:ind w:firstLine="709"/>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За время работы Уполномоченного четко организована индивидуальная работа с журналистами. В оперативном режиме для СМИ предоставляются комментарии по их запросам, решаются вопросы согласования участия в интервью для печатных изданий, тел</w:t>
      </w:r>
      <w:proofErr w:type="gramStart"/>
      <w:r w:rsidRPr="00E907B6">
        <w:rPr>
          <w:rFonts w:ascii="Times New Roman" w:eastAsia="Calibri" w:hAnsi="Times New Roman" w:cs="Times New Roman"/>
          <w:sz w:val="26"/>
          <w:szCs w:val="26"/>
        </w:rPr>
        <w:t>е-</w:t>
      </w:r>
      <w:proofErr w:type="gramEnd"/>
      <w:r w:rsidRPr="00E907B6">
        <w:rPr>
          <w:rFonts w:ascii="Times New Roman" w:eastAsia="Calibri" w:hAnsi="Times New Roman" w:cs="Times New Roman"/>
          <w:sz w:val="26"/>
          <w:szCs w:val="26"/>
        </w:rPr>
        <w:t xml:space="preserve"> и радиопередачах Уполномоченного</w:t>
      </w:r>
      <w:r>
        <w:rPr>
          <w:rFonts w:ascii="Times New Roman" w:eastAsia="Calibri" w:hAnsi="Times New Roman" w:cs="Times New Roman"/>
          <w:sz w:val="26"/>
          <w:szCs w:val="26"/>
        </w:rPr>
        <w:t>.</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Ежедневное предоставление информации для СМИ осуществляется следующим образом: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p>
    <w:p w:rsidR="00E907B6" w:rsidRPr="00E907B6" w:rsidRDefault="00E907B6" w:rsidP="00E907B6">
      <w:pPr>
        <w:numPr>
          <w:ilvl w:val="0"/>
          <w:numId w:val="22"/>
        </w:numPr>
        <w:autoSpaceDE w:val="0"/>
        <w:autoSpaceDN w:val="0"/>
        <w:adjustRightInd w:val="0"/>
        <w:spacing w:after="0" w:line="360" w:lineRule="auto"/>
        <w:jc w:val="both"/>
        <w:rPr>
          <w:rFonts w:ascii="Times New Roman" w:eastAsia="Calibri" w:hAnsi="Times New Roman" w:cs="Times New Roman"/>
          <w:sz w:val="26"/>
          <w:szCs w:val="26"/>
        </w:rPr>
      </w:pPr>
      <w:r w:rsidRPr="00E907B6">
        <w:rPr>
          <w:rFonts w:ascii="Times New Roman" w:eastAsia="Calibri" w:hAnsi="Times New Roman" w:cs="Times New Roman"/>
          <w:bCs/>
          <w:sz w:val="26"/>
          <w:szCs w:val="26"/>
        </w:rPr>
        <w:lastRenderedPageBreak/>
        <w:t>на официальных сайтах: http://</w:t>
      </w:r>
      <w:proofErr w:type="spellStart"/>
      <w:r w:rsidRPr="00E907B6">
        <w:rPr>
          <w:rFonts w:ascii="Times New Roman" w:eastAsia="Calibri" w:hAnsi="Times New Roman" w:cs="Times New Roman"/>
          <w:bCs/>
          <w:sz w:val="26"/>
          <w:szCs w:val="26"/>
          <w:lang w:val="en-US"/>
        </w:rPr>
        <w:t>kaluga</w:t>
      </w:r>
      <w:proofErr w:type="spellEnd"/>
      <w:r w:rsidRPr="00E907B6">
        <w:rPr>
          <w:rFonts w:ascii="Times New Roman" w:eastAsia="Calibri" w:hAnsi="Times New Roman" w:cs="Times New Roman"/>
          <w:bCs/>
          <w:sz w:val="26"/>
          <w:szCs w:val="26"/>
        </w:rPr>
        <w:t>.</w:t>
      </w:r>
      <w:proofErr w:type="spellStart"/>
      <w:r w:rsidRPr="00E907B6">
        <w:rPr>
          <w:rFonts w:ascii="Times New Roman" w:eastAsia="Calibri" w:hAnsi="Times New Roman" w:cs="Times New Roman"/>
          <w:bCs/>
          <w:sz w:val="26"/>
          <w:szCs w:val="26"/>
          <w:lang w:val="en-US"/>
        </w:rPr>
        <w:t>rfdeti</w:t>
      </w:r>
      <w:proofErr w:type="spellEnd"/>
      <w:r w:rsidRPr="00E907B6">
        <w:rPr>
          <w:rFonts w:ascii="Times New Roman" w:eastAsia="Calibri" w:hAnsi="Times New Roman" w:cs="Times New Roman"/>
          <w:bCs/>
          <w:sz w:val="26"/>
          <w:szCs w:val="26"/>
        </w:rPr>
        <w:t>.</w:t>
      </w:r>
      <w:proofErr w:type="spellStart"/>
      <w:r w:rsidRPr="00E907B6">
        <w:rPr>
          <w:rFonts w:ascii="Times New Roman" w:eastAsia="Calibri" w:hAnsi="Times New Roman" w:cs="Times New Roman"/>
          <w:bCs/>
          <w:sz w:val="26"/>
          <w:szCs w:val="26"/>
          <w:lang w:val="en-US"/>
        </w:rPr>
        <w:t>ru</w:t>
      </w:r>
      <w:proofErr w:type="spellEnd"/>
      <w:r w:rsidRPr="00E907B6">
        <w:rPr>
          <w:rFonts w:ascii="Times New Roman" w:eastAsia="Calibri" w:hAnsi="Times New Roman" w:cs="Times New Roman"/>
          <w:bCs/>
          <w:sz w:val="26"/>
          <w:szCs w:val="26"/>
        </w:rPr>
        <w:t>,</w:t>
      </w:r>
      <w:r w:rsidRPr="00E907B6">
        <w:rPr>
          <w:rFonts w:ascii="Times New Roman" w:eastAsia="Calibri" w:hAnsi="Times New Roman" w:cs="Times New Roman"/>
          <w:sz w:val="26"/>
          <w:szCs w:val="26"/>
        </w:rPr>
        <w:t xml:space="preserve"> http://</w:t>
      </w:r>
      <w:proofErr w:type="spellStart"/>
      <w:r w:rsidRPr="00E907B6">
        <w:rPr>
          <w:rFonts w:ascii="Times New Roman" w:eastAsia="Calibri" w:hAnsi="Times New Roman" w:cs="Times New Roman"/>
          <w:sz w:val="26"/>
          <w:szCs w:val="26"/>
          <w:lang w:val="en-US"/>
        </w:rPr>
        <w:t>kalugapravo</w:t>
      </w:r>
      <w:proofErr w:type="spellEnd"/>
      <w:r w:rsidRPr="00E907B6">
        <w:rPr>
          <w:rFonts w:ascii="Times New Roman" w:eastAsia="Calibri" w:hAnsi="Times New Roman" w:cs="Times New Roman"/>
          <w:sz w:val="26"/>
          <w:szCs w:val="26"/>
        </w:rPr>
        <w:t>.</w:t>
      </w:r>
      <w:proofErr w:type="spellStart"/>
      <w:r w:rsidRPr="00E907B6">
        <w:rPr>
          <w:rFonts w:ascii="Times New Roman" w:eastAsia="Calibri" w:hAnsi="Times New Roman" w:cs="Times New Roman"/>
          <w:sz w:val="26"/>
          <w:szCs w:val="26"/>
          <w:lang w:val="en-US"/>
        </w:rPr>
        <w:t>ru</w:t>
      </w:r>
      <w:proofErr w:type="spellEnd"/>
      <w:r w:rsidRPr="00E907B6">
        <w:rPr>
          <w:rFonts w:ascii="Times New Roman" w:eastAsia="Calibri" w:hAnsi="Times New Roman" w:cs="Times New Roman"/>
          <w:sz w:val="26"/>
          <w:szCs w:val="26"/>
        </w:rPr>
        <w:t>;</w:t>
      </w:r>
    </w:p>
    <w:p w:rsidR="00E907B6" w:rsidRPr="00E907B6" w:rsidRDefault="00E907B6" w:rsidP="00E907B6">
      <w:pPr>
        <w:numPr>
          <w:ilvl w:val="0"/>
          <w:numId w:val="22"/>
        </w:numPr>
        <w:autoSpaceDE w:val="0"/>
        <w:autoSpaceDN w:val="0"/>
        <w:adjustRightInd w:val="0"/>
        <w:spacing w:after="0" w:line="360" w:lineRule="auto"/>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на портале органов власти Калужской области; </w:t>
      </w:r>
    </w:p>
    <w:p w:rsidR="00E907B6" w:rsidRPr="00E907B6" w:rsidRDefault="00E907B6" w:rsidP="00E907B6">
      <w:pPr>
        <w:numPr>
          <w:ilvl w:val="0"/>
          <w:numId w:val="22"/>
        </w:numPr>
        <w:autoSpaceDE w:val="0"/>
        <w:autoSpaceDN w:val="0"/>
        <w:adjustRightInd w:val="0"/>
        <w:spacing w:after="0" w:line="360" w:lineRule="auto"/>
        <w:jc w:val="both"/>
        <w:rPr>
          <w:rFonts w:ascii="Times New Roman" w:eastAsia="Calibri" w:hAnsi="Times New Roman" w:cs="Times New Roman"/>
          <w:sz w:val="26"/>
          <w:szCs w:val="26"/>
        </w:rPr>
      </w:pPr>
      <w:r w:rsidRPr="00E907B6">
        <w:rPr>
          <w:rFonts w:ascii="Times New Roman" w:eastAsia="Calibri" w:hAnsi="Times New Roman" w:cs="Times New Roman"/>
          <w:bCs/>
          <w:sz w:val="26"/>
          <w:szCs w:val="26"/>
        </w:rPr>
        <w:t xml:space="preserve">в группе </w:t>
      </w:r>
      <w:proofErr w:type="spellStart"/>
      <w:r w:rsidRPr="00E907B6">
        <w:rPr>
          <w:rFonts w:ascii="Times New Roman" w:eastAsia="Calibri" w:hAnsi="Times New Roman" w:cs="Times New Roman"/>
          <w:bCs/>
          <w:sz w:val="26"/>
          <w:szCs w:val="26"/>
        </w:rPr>
        <w:t>ВКонтакте</w:t>
      </w:r>
      <w:proofErr w:type="spellEnd"/>
      <w:r w:rsidRPr="00E907B6">
        <w:rPr>
          <w:rFonts w:ascii="Times New Roman" w:eastAsia="Calibri" w:hAnsi="Times New Roman" w:cs="Times New Roman"/>
          <w:bCs/>
          <w:sz w:val="26"/>
          <w:szCs w:val="26"/>
        </w:rPr>
        <w:t xml:space="preserve">; </w:t>
      </w:r>
    </w:p>
    <w:p w:rsidR="00E907B6" w:rsidRPr="00E907B6" w:rsidRDefault="00E907B6" w:rsidP="00E907B6">
      <w:pPr>
        <w:numPr>
          <w:ilvl w:val="0"/>
          <w:numId w:val="22"/>
        </w:numPr>
        <w:autoSpaceDE w:val="0"/>
        <w:autoSpaceDN w:val="0"/>
        <w:adjustRightInd w:val="0"/>
        <w:spacing w:after="0" w:line="360" w:lineRule="auto"/>
        <w:jc w:val="both"/>
        <w:rPr>
          <w:rFonts w:ascii="Times New Roman" w:eastAsia="Calibri" w:hAnsi="Times New Roman" w:cs="Times New Roman"/>
          <w:sz w:val="26"/>
          <w:szCs w:val="26"/>
        </w:rPr>
      </w:pPr>
      <w:r w:rsidRPr="00E907B6">
        <w:rPr>
          <w:rFonts w:ascii="Times New Roman" w:eastAsia="Calibri" w:hAnsi="Times New Roman" w:cs="Times New Roman"/>
          <w:bCs/>
          <w:sz w:val="26"/>
          <w:szCs w:val="26"/>
        </w:rPr>
        <w:t xml:space="preserve">ответы на запросы редакций; </w:t>
      </w:r>
    </w:p>
    <w:p w:rsidR="00E907B6" w:rsidRPr="00E907B6" w:rsidRDefault="00E907B6" w:rsidP="00E907B6">
      <w:pPr>
        <w:numPr>
          <w:ilvl w:val="0"/>
          <w:numId w:val="22"/>
        </w:numPr>
        <w:autoSpaceDE w:val="0"/>
        <w:autoSpaceDN w:val="0"/>
        <w:adjustRightInd w:val="0"/>
        <w:spacing w:after="0" w:line="360" w:lineRule="auto"/>
        <w:jc w:val="both"/>
        <w:rPr>
          <w:rFonts w:ascii="Times New Roman" w:eastAsia="Calibri" w:hAnsi="Times New Roman" w:cs="Times New Roman"/>
          <w:sz w:val="26"/>
          <w:szCs w:val="26"/>
        </w:rPr>
      </w:pPr>
      <w:r w:rsidRPr="00E907B6">
        <w:rPr>
          <w:rFonts w:ascii="Times New Roman" w:eastAsia="Calibri" w:hAnsi="Times New Roman" w:cs="Times New Roman"/>
          <w:bCs/>
          <w:sz w:val="26"/>
          <w:szCs w:val="26"/>
        </w:rPr>
        <w:t xml:space="preserve">взаимодействие с журналистами через прямой контакт. </w:t>
      </w:r>
    </w:p>
    <w:p w:rsidR="00E907B6" w:rsidRPr="00E907B6" w:rsidRDefault="00CC0E51" w:rsidP="00E907B6">
      <w:pPr>
        <w:autoSpaceDE w:val="0"/>
        <w:autoSpaceDN w:val="0"/>
        <w:adjustRightInd w:val="0"/>
        <w:spacing w:after="0" w:line="360" w:lineRule="auto"/>
        <w:ind w:firstLine="709"/>
        <w:jc w:val="both"/>
        <w:rPr>
          <w:rFonts w:ascii="Times New Roman" w:eastAsia="Calibri" w:hAnsi="Times New Roman" w:cs="Times New Roman"/>
          <w:bCs/>
          <w:sz w:val="26"/>
          <w:szCs w:val="26"/>
        </w:rPr>
      </w:pPr>
      <w:hyperlink r:id="rId36" w:history="1">
        <w:r w:rsidR="00E907B6" w:rsidRPr="00E907B6">
          <w:rPr>
            <w:rFonts w:ascii="Times New Roman" w:eastAsia="Calibri" w:hAnsi="Times New Roman" w:cs="Times New Roman"/>
            <w:bCs/>
            <w:sz w:val="26"/>
            <w:szCs w:val="26"/>
            <w:u w:val="single"/>
          </w:rPr>
          <w:t>http://kalugapravo.ru</w:t>
        </w:r>
      </w:hyperlink>
      <w:r w:rsidR="00E907B6" w:rsidRPr="00E907B6">
        <w:rPr>
          <w:rFonts w:ascii="Times New Roman" w:eastAsia="Calibri" w:hAnsi="Times New Roman" w:cs="Times New Roman"/>
          <w:bCs/>
          <w:sz w:val="26"/>
          <w:szCs w:val="26"/>
        </w:rPr>
        <w:t xml:space="preserve"> - официальный сайт Уполномоченного по правам ребенка в Калужской обл</w:t>
      </w:r>
      <w:r w:rsidR="005813B8">
        <w:rPr>
          <w:rFonts w:ascii="Times New Roman" w:eastAsia="Calibri" w:hAnsi="Times New Roman" w:cs="Times New Roman"/>
          <w:bCs/>
          <w:sz w:val="26"/>
          <w:szCs w:val="26"/>
        </w:rPr>
        <w:t>асти работает с 1 июля 2012 г</w:t>
      </w:r>
      <w:r w:rsidR="00E907B6" w:rsidRPr="00E907B6">
        <w:rPr>
          <w:rFonts w:ascii="Times New Roman" w:eastAsia="Calibri" w:hAnsi="Times New Roman" w:cs="Times New Roman"/>
          <w:bCs/>
          <w:sz w:val="26"/>
          <w:szCs w:val="26"/>
        </w:rPr>
        <w:t xml:space="preserve">. </w:t>
      </w:r>
    </w:p>
    <w:p w:rsidR="00E907B6" w:rsidRPr="00E907B6" w:rsidRDefault="00E907B6" w:rsidP="00E907B6">
      <w:pPr>
        <w:autoSpaceDE w:val="0"/>
        <w:autoSpaceDN w:val="0"/>
        <w:adjustRightInd w:val="0"/>
        <w:spacing w:after="0" w:line="360" w:lineRule="auto"/>
        <w:ind w:firstLine="709"/>
        <w:jc w:val="both"/>
        <w:rPr>
          <w:rFonts w:ascii="Times New Roman" w:eastAsia="Calibri" w:hAnsi="Times New Roman" w:cs="Times New Roman"/>
          <w:sz w:val="26"/>
          <w:szCs w:val="26"/>
        </w:rPr>
      </w:pPr>
      <w:r w:rsidRPr="00E907B6">
        <w:rPr>
          <w:rFonts w:ascii="Times New Roman" w:eastAsia="Calibri" w:hAnsi="Times New Roman" w:cs="Times New Roman"/>
          <w:bCs/>
          <w:sz w:val="26"/>
          <w:szCs w:val="26"/>
        </w:rPr>
        <w:t>Все сайты е</w:t>
      </w:r>
      <w:r w:rsidR="005813B8">
        <w:rPr>
          <w:rFonts w:ascii="Times New Roman" w:eastAsia="Calibri" w:hAnsi="Times New Roman" w:cs="Times New Roman"/>
          <w:bCs/>
          <w:sz w:val="26"/>
          <w:szCs w:val="26"/>
        </w:rPr>
        <w:t>жедневно обновляются. За 2015 год</w:t>
      </w:r>
      <w:r w:rsidRPr="00E907B6">
        <w:rPr>
          <w:rFonts w:ascii="Times New Roman" w:eastAsia="Calibri" w:hAnsi="Times New Roman" w:cs="Times New Roman"/>
          <w:bCs/>
          <w:sz w:val="26"/>
          <w:szCs w:val="26"/>
        </w:rPr>
        <w:t xml:space="preserve"> общее количество просмотров составило более 19101.</w:t>
      </w:r>
      <w:r w:rsidRPr="00E907B6">
        <w:rPr>
          <w:rFonts w:ascii="Times New Roman" w:eastAsia="Calibri" w:hAnsi="Times New Roman" w:cs="Times New Roman"/>
          <w:sz w:val="26"/>
          <w:szCs w:val="26"/>
        </w:rPr>
        <w:t xml:space="preserve"> </w:t>
      </w:r>
    </w:p>
    <w:p w:rsidR="00E907B6" w:rsidRPr="00E907B6" w:rsidRDefault="00E907B6" w:rsidP="00E907B6">
      <w:pPr>
        <w:autoSpaceDE w:val="0"/>
        <w:autoSpaceDN w:val="0"/>
        <w:adjustRightInd w:val="0"/>
        <w:spacing w:after="0" w:line="360" w:lineRule="auto"/>
        <w:ind w:firstLine="709"/>
        <w:jc w:val="both"/>
        <w:rPr>
          <w:rFonts w:ascii="Times New Roman" w:eastAsia="Calibri" w:hAnsi="Times New Roman" w:cs="Times New Roman"/>
          <w:bCs/>
          <w:sz w:val="26"/>
          <w:szCs w:val="26"/>
        </w:rPr>
      </w:pPr>
      <w:r w:rsidRPr="00E907B6">
        <w:rPr>
          <w:rFonts w:ascii="Times New Roman" w:eastAsia="Calibri" w:hAnsi="Times New Roman" w:cs="Times New Roman"/>
          <w:bCs/>
          <w:sz w:val="26"/>
          <w:szCs w:val="26"/>
        </w:rPr>
        <w:t xml:space="preserve">За этот период на сайтах опубликовано 134 материала, информирующих о деятельности Уполномоченного (с пометкой «новости»). Общее количество публикаций за год составило 253.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Государство создаёт условия, обеспечивающие развитие правовой грамотности и правосознания граждан, их осведомлённость о характере, способах и пределах осуществления и защиты их прав, охраняемых законом интересов в административном и судебном порядке, а также доступ граждан к квалифицированной юридической помощи. Важнейшей задачей государства является также пропаганда и разъяснение необходимости соблюдения гражданами своих обязанностей, правил общежития, уважения прав и законных интересов других лиц независимо от расы, национальности, языка, отношения к религии, убеждений и других обстоятельств. </w:t>
      </w:r>
      <w:proofErr w:type="gramStart"/>
      <w:r w:rsidRPr="00E907B6">
        <w:rPr>
          <w:rFonts w:ascii="Times New Roman" w:eastAsia="Calibri" w:hAnsi="Times New Roman" w:cs="Times New Roman"/>
          <w:sz w:val="26"/>
          <w:szCs w:val="26"/>
        </w:rPr>
        <w:t>Задача государственных органов - это</w:t>
      </w:r>
      <w:r w:rsidR="005813B8">
        <w:rPr>
          <w:rFonts w:ascii="Times New Roman" w:eastAsia="Calibri" w:hAnsi="Times New Roman" w:cs="Times New Roman"/>
          <w:sz w:val="26"/>
          <w:szCs w:val="26"/>
        </w:rPr>
        <w:t xml:space="preserve"> обеспечение качественного уров</w:t>
      </w:r>
      <w:r w:rsidRPr="00E907B6">
        <w:rPr>
          <w:rFonts w:ascii="Times New Roman" w:eastAsia="Calibri" w:hAnsi="Times New Roman" w:cs="Times New Roman"/>
          <w:sz w:val="26"/>
          <w:szCs w:val="26"/>
        </w:rPr>
        <w:t>ня воспитания и обучения в образовательных учреждениях различного типа и вида, в том числе закрепление и развитие у учащихся основ правосознания, распространение и использование доступных для восприятия информационных материалов, формирующих правовую грамотность и правосознание населения, в печатном, электронном, аудиовизуальном и ином виде, а также с помощью средств массовой информации, доступность и понятность оказываемых в</w:t>
      </w:r>
      <w:proofErr w:type="gramEnd"/>
      <w:r w:rsidRPr="00E907B6">
        <w:rPr>
          <w:rFonts w:ascii="Times New Roman" w:eastAsia="Calibri" w:hAnsi="Times New Roman" w:cs="Times New Roman"/>
          <w:sz w:val="26"/>
          <w:szCs w:val="26"/>
        </w:rPr>
        <w:t xml:space="preserve"> системе государственной и муниципальной службы услуг населению; доступность правосудия, судебной защиты нарушенных прав, безупречность и эффективность деятельности судов и органов, исполняющих судебные решения; строгое соблюдение государственными и муниципальными служащими норм закона и профессиональной этики.</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proofErr w:type="gramStart"/>
      <w:r w:rsidRPr="00E907B6">
        <w:rPr>
          <w:rFonts w:ascii="Times New Roman" w:eastAsia="Calibri" w:hAnsi="Times New Roman" w:cs="Times New Roman"/>
          <w:sz w:val="26"/>
          <w:szCs w:val="26"/>
        </w:rPr>
        <w:t xml:space="preserve">В целях доступности информирования населения на страницах сайтов, в соответствующих разделах размещается: информация о текущей деятельности </w:t>
      </w:r>
      <w:r w:rsidRPr="00E907B6">
        <w:rPr>
          <w:rFonts w:ascii="Times New Roman" w:eastAsia="Calibri" w:hAnsi="Times New Roman" w:cs="Times New Roman"/>
          <w:sz w:val="26"/>
          <w:szCs w:val="26"/>
        </w:rPr>
        <w:lastRenderedPageBreak/>
        <w:t xml:space="preserve">Уполномоченного, чрезвычайных происшествиях, события и комментарии, юридическая информация (нормативные акты по правам ребенка, практические советы и т.д.), сведения об институте Уполномоченного. </w:t>
      </w:r>
      <w:proofErr w:type="gramEnd"/>
    </w:p>
    <w:p w:rsidR="00E907B6" w:rsidRPr="00E907B6" w:rsidRDefault="00E907B6" w:rsidP="00E907B6">
      <w:pPr>
        <w:autoSpaceDE w:val="0"/>
        <w:autoSpaceDN w:val="0"/>
        <w:adjustRightInd w:val="0"/>
        <w:spacing w:after="0" w:line="360" w:lineRule="auto"/>
        <w:ind w:firstLine="708"/>
        <w:jc w:val="both"/>
        <w:rPr>
          <w:rFonts w:ascii="Times New Roman" w:eastAsia="Calibri" w:hAnsi="Times New Roman" w:cs="Times New Roman"/>
          <w:sz w:val="26"/>
          <w:szCs w:val="26"/>
        </w:rPr>
      </w:pPr>
      <w:proofErr w:type="gramStart"/>
      <w:r w:rsidRPr="00E907B6">
        <w:rPr>
          <w:rFonts w:ascii="Times New Roman" w:eastAsia="Calibri" w:hAnsi="Times New Roman" w:cs="Times New Roman"/>
          <w:sz w:val="26"/>
          <w:szCs w:val="26"/>
        </w:rPr>
        <w:t>В определённых разделах на сайтах (Раздел «мероприятия») размещается информация о проводимых аппаратом Уполномоченного мероприятиях, а также из рубрики «Конкурсы» можно получить информацию о проводимых тематических конкурсах.</w:t>
      </w:r>
      <w:proofErr w:type="gramEnd"/>
    </w:p>
    <w:p w:rsidR="00E907B6" w:rsidRPr="00E907B6" w:rsidRDefault="00BF0984" w:rsidP="00E907B6">
      <w:pPr>
        <w:autoSpaceDE w:val="0"/>
        <w:autoSpaceDN w:val="0"/>
        <w:adjustRightInd w:val="0"/>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Н</w:t>
      </w:r>
      <w:r w:rsidRPr="00E907B6">
        <w:rPr>
          <w:rFonts w:ascii="Times New Roman" w:eastAsia="Calibri" w:hAnsi="Times New Roman" w:cs="Times New Roman"/>
          <w:sz w:val="26"/>
          <w:szCs w:val="26"/>
        </w:rPr>
        <w:t xml:space="preserve">а сайте органов власти Калужской области </w:t>
      </w:r>
      <w:r>
        <w:rPr>
          <w:rFonts w:ascii="Times New Roman" w:eastAsia="Calibri" w:hAnsi="Times New Roman" w:cs="Times New Roman"/>
          <w:sz w:val="26"/>
          <w:szCs w:val="26"/>
        </w:rPr>
        <w:t>подключена Интернет-приемная</w:t>
      </w:r>
      <w:r w:rsidR="00E907B6" w:rsidRPr="00E907B6">
        <w:rPr>
          <w:rFonts w:ascii="Times New Roman" w:eastAsia="Calibri" w:hAnsi="Times New Roman" w:cs="Times New Roman"/>
          <w:sz w:val="26"/>
          <w:szCs w:val="26"/>
        </w:rPr>
        <w:t>, что позволило расширить возможность обращений граждан в аппарат Уполномоченного.</w:t>
      </w:r>
    </w:p>
    <w:p w:rsidR="00E907B6" w:rsidRPr="00E907B6" w:rsidRDefault="00E907B6" w:rsidP="00E907B6">
      <w:pPr>
        <w:autoSpaceDE w:val="0"/>
        <w:autoSpaceDN w:val="0"/>
        <w:adjustRightInd w:val="0"/>
        <w:spacing w:after="0" w:line="360" w:lineRule="auto"/>
        <w:ind w:firstLine="709"/>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На сайте в разделе «Контакты» указан номер телефона и электронный адрес специально для журналистов. Любой представитель СМИ по этим координатам имеет возможность быстро связаться с пресс-службой, и получить требуемую информацию в максимально оперативные сроки, с учетом пожеланий журналистов. </w:t>
      </w:r>
    </w:p>
    <w:p w:rsidR="00E907B6" w:rsidRPr="00E907B6" w:rsidRDefault="00E907B6" w:rsidP="00E907B6">
      <w:pPr>
        <w:autoSpaceDE w:val="0"/>
        <w:autoSpaceDN w:val="0"/>
        <w:adjustRightInd w:val="0"/>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Положительным можно считать и опыт, когда журналисты предоставляют Уполномоченному информацию о нарушении прав детей, которая стала им известна в результате их деятельности.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Times New Roman" w:hAnsi="Times New Roman" w:cs="Times New Roman"/>
          <w:sz w:val="26"/>
          <w:szCs w:val="26"/>
          <w:lang w:eastAsia="ru-RU"/>
        </w:rPr>
        <w:t xml:space="preserve">Сотрудничество Уполномоченного со средствами массовой информации носят не разовый, а системный характер. Так стало </w:t>
      </w:r>
      <w:r>
        <w:rPr>
          <w:rFonts w:ascii="Times New Roman" w:eastAsia="Times New Roman" w:hAnsi="Times New Roman" w:cs="Times New Roman"/>
          <w:sz w:val="26"/>
          <w:szCs w:val="26"/>
          <w:lang w:eastAsia="ru-RU"/>
        </w:rPr>
        <w:t>традиционным</w:t>
      </w:r>
      <w:r w:rsidRPr="00E907B6">
        <w:rPr>
          <w:rFonts w:ascii="Times New Roman" w:eastAsia="Times New Roman" w:hAnsi="Times New Roman" w:cs="Times New Roman"/>
          <w:sz w:val="26"/>
          <w:szCs w:val="26"/>
          <w:lang w:eastAsia="ru-RU"/>
        </w:rPr>
        <w:t xml:space="preserve"> участие детского омбудсмена в телевизионных </w:t>
      </w:r>
      <w:proofErr w:type="gramStart"/>
      <w:r w:rsidRPr="00E907B6">
        <w:rPr>
          <w:rFonts w:ascii="Times New Roman" w:eastAsia="Times New Roman" w:hAnsi="Times New Roman" w:cs="Times New Roman"/>
          <w:sz w:val="26"/>
          <w:szCs w:val="26"/>
          <w:lang w:eastAsia="ru-RU"/>
        </w:rPr>
        <w:t>передачах</w:t>
      </w:r>
      <w:proofErr w:type="gramEnd"/>
      <w:r w:rsidRPr="00E907B6">
        <w:rPr>
          <w:rFonts w:ascii="Times New Roman" w:eastAsia="Times New Roman" w:hAnsi="Times New Roman" w:cs="Times New Roman"/>
          <w:sz w:val="26"/>
          <w:szCs w:val="26"/>
          <w:lang w:eastAsia="ru-RU"/>
        </w:rPr>
        <w:t xml:space="preserve"> «Главное», «Легко» по поводу знаменательных дат, событий в мире, стране</w:t>
      </w:r>
      <w:r w:rsidRPr="00E907B6">
        <w:rPr>
          <w:rFonts w:ascii="Times New Roman" w:eastAsia="Calibri" w:hAnsi="Times New Roman" w:cs="Times New Roman"/>
          <w:sz w:val="26"/>
          <w:szCs w:val="26"/>
        </w:rPr>
        <w:t xml:space="preserve"> и регионе. Важные вопросы обсуждались на радио в программе «Детская тема».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Установились тесные связи со школой ФТРК (детское телевидение), уже реализовано несколько совместных проектов.</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Информация о деятельности Уполномоченного всегда востребована для представителей федеральных и региональных СМИ. Для информирования прессы готовится пресс-релиз, в </w:t>
      </w:r>
      <w:proofErr w:type="gramStart"/>
      <w:r w:rsidRPr="00E907B6">
        <w:rPr>
          <w:rFonts w:ascii="Times New Roman" w:eastAsia="Calibri" w:hAnsi="Times New Roman" w:cs="Times New Roman"/>
          <w:sz w:val="26"/>
          <w:szCs w:val="26"/>
        </w:rPr>
        <w:t>котором</w:t>
      </w:r>
      <w:proofErr w:type="gramEnd"/>
      <w:r w:rsidRPr="00E907B6">
        <w:rPr>
          <w:rFonts w:ascii="Times New Roman" w:eastAsia="Calibri" w:hAnsi="Times New Roman" w:cs="Times New Roman"/>
          <w:sz w:val="26"/>
          <w:szCs w:val="26"/>
        </w:rPr>
        <w:t xml:space="preserve"> указывается краткая информация о мероприятии или новости. В течение 2015 года информация об Уполномоченном появлялась в СМИ 352 раза.</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 xml:space="preserve">В настоящий момент времени информация о деятельности Уполномоченного была представлена в 29 различных средствах массовой информации Калужской области. </w:t>
      </w:r>
    </w:p>
    <w:p w:rsidR="00E907B6" w:rsidRPr="00E907B6" w:rsidRDefault="00E907B6" w:rsidP="00E907B6">
      <w:pPr>
        <w:spacing w:after="0" w:line="360" w:lineRule="auto"/>
        <w:ind w:firstLine="708"/>
        <w:jc w:val="both"/>
        <w:rPr>
          <w:rFonts w:ascii="Times New Roman" w:eastAsia="Calibri" w:hAnsi="Times New Roman" w:cs="Times New Roman"/>
          <w:sz w:val="26"/>
          <w:szCs w:val="26"/>
        </w:rPr>
      </w:pPr>
      <w:r w:rsidRPr="00E907B6">
        <w:rPr>
          <w:rFonts w:ascii="Times New Roman" w:eastAsia="Calibri" w:hAnsi="Times New Roman" w:cs="Times New Roman"/>
          <w:sz w:val="26"/>
          <w:szCs w:val="26"/>
        </w:rPr>
        <w:t>Очень важной для правового просвещения граждан является обяз</w:t>
      </w:r>
      <w:r w:rsidR="00BF0984">
        <w:rPr>
          <w:rFonts w:ascii="Times New Roman" w:eastAsia="Calibri" w:hAnsi="Times New Roman" w:cs="Times New Roman"/>
          <w:sz w:val="26"/>
          <w:szCs w:val="26"/>
        </w:rPr>
        <w:t>ательная по закону публикация Д</w:t>
      </w:r>
      <w:r w:rsidRPr="00E907B6">
        <w:rPr>
          <w:rFonts w:ascii="Times New Roman" w:eastAsia="Calibri" w:hAnsi="Times New Roman" w:cs="Times New Roman"/>
          <w:sz w:val="26"/>
          <w:szCs w:val="26"/>
        </w:rPr>
        <w:t xml:space="preserve">оклада о работе Уполномоченного за очередной год. Из такой публикации </w:t>
      </w:r>
      <w:r w:rsidRPr="00E907B6">
        <w:rPr>
          <w:rFonts w:ascii="Times New Roman" w:eastAsia="Calibri" w:hAnsi="Times New Roman" w:cs="Times New Roman"/>
          <w:sz w:val="26"/>
          <w:szCs w:val="26"/>
        </w:rPr>
        <w:lastRenderedPageBreak/>
        <w:t>граждане получают знания не только о своих правах и собственных возможностях по их реализации, но и возможностях помощи в этом Уполномоченного и других государственных органов.</w:t>
      </w:r>
    </w:p>
    <w:p w:rsidR="00E907B6" w:rsidRPr="00E907B6" w:rsidRDefault="00E907B6" w:rsidP="00E907B6">
      <w:pPr>
        <w:rPr>
          <w:rFonts w:ascii="Calibri" w:eastAsia="Calibri" w:hAnsi="Calibri" w:cs="Times New Roman"/>
        </w:rPr>
      </w:pPr>
    </w:p>
    <w:p w:rsidR="00685DE2" w:rsidRDefault="00685DE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2A27B3" w:rsidRDefault="002A27B3" w:rsidP="00F1444B">
      <w:pPr>
        <w:spacing w:after="0" w:line="360" w:lineRule="auto"/>
        <w:ind w:firstLine="709"/>
        <w:jc w:val="both"/>
        <w:rPr>
          <w:rFonts w:ascii="Times New Roman" w:hAnsi="Times New Roman" w:cs="Times New Roman"/>
          <w:sz w:val="26"/>
          <w:szCs w:val="26"/>
        </w:rPr>
      </w:pPr>
    </w:p>
    <w:p w:rsidR="00BF0984" w:rsidRDefault="00BF0984" w:rsidP="00F1444B">
      <w:pPr>
        <w:spacing w:after="0" w:line="360" w:lineRule="auto"/>
        <w:ind w:firstLine="709"/>
        <w:jc w:val="both"/>
        <w:rPr>
          <w:rFonts w:ascii="Times New Roman" w:hAnsi="Times New Roman" w:cs="Times New Roman"/>
          <w:sz w:val="26"/>
          <w:szCs w:val="26"/>
        </w:rPr>
      </w:pPr>
    </w:p>
    <w:p w:rsidR="00685DE2" w:rsidRPr="00FF4629" w:rsidRDefault="00F1444B" w:rsidP="00FF4629">
      <w:pPr>
        <w:pStyle w:val="1"/>
        <w:jc w:val="center"/>
        <w:rPr>
          <w:rFonts w:ascii="Times New Roman" w:hAnsi="Times New Roman" w:cs="Times New Roman"/>
          <w:color w:val="auto"/>
          <w:sz w:val="26"/>
          <w:szCs w:val="26"/>
        </w:rPr>
      </w:pPr>
      <w:bookmarkStart w:id="20" w:name="_Toc452383363"/>
      <w:r w:rsidRPr="00FF4629">
        <w:rPr>
          <w:rFonts w:ascii="Times New Roman" w:hAnsi="Times New Roman" w:cs="Times New Roman"/>
          <w:color w:val="auto"/>
          <w:sz w:val="26"/>
          <w:szCs w:val="26"/>
        </w:rPr>
        <w:lastRenderedPageBreak/>
        <w:t xml:space="preserve">7. </w:t>
      </w:r>
      <w:r w:rsidR="002A27B3">
        <w:rPr>
          <w:rFonts w:ascii="Times New Roman" w:hAnsi="Times New Roman" w:cs="Times New Roman"/>
          <w:color w:val="auto"/>
          <w:sz w:val="26"/>
          <w:szCs w:val="26"/>
        </w:rPr>
        <w:t xml:space="preserve">УЧАСТИЕ В РЕГИОНАЛЬНОМ И МЕЖДУНАРОДНОМ </w:t>
      </w:r>
      <w:proofErr w:type="gramStart"/>
      <w:r w:rsidR="002A27B3">
        <w:rPr>
          <w:rFonts w:ascii="Times New Roman" w:hAnsi="Times New Roman" w:cs="Times New Roman"/>
          <w:color w:val="auto"/>
          <w:sz w:val="26"/>
          <w:szCs w:val="26"/>
        </w:rPr>
        <w:t>СОТРУДНИЧЕСТВЕ</w:t>
      </w:r>
      <w:proofErr w:type="gramEnd"/>
      <w:r w:rsidR="002A27B3">
        <w:rPr>
          <w:rFonts w:ascii="Times New Roman" w:hAnsi="Times New Roman" w:cs="Times New Roman"/>
          <w:color w:val="auto"/>
          <w:sz w:val="26"/>
          <w:szCs w:val="26"/>
        </w:rPr>
        <w:t xml:space="preserve"> В СФЕРЕ ЗАЩИТЫ ПРАВ И ЗАКОННЫХ ИНТЕРЕСОВ ДЕТЕЙ</w:t>
      </w:r>
      <w:bookmarkEnd w:id="20"/>
      <w:r w:rsidR="002A27B3">
        <w:rPr>
          <w:rFonts w:ascii="Times New Roman" w:hAnsi="Times New Roman" w:cs="Times New Roman"/>
          <w:color w:val="auto"/>
          <w:sz w:val="26"/>
          <w:szCs w:val="26"/>
        </w:rPr>
        <w:t xml:space="preserve"> </w:t>
      </w:r>
    </w:p>
    <w:p w:rsidR="00F1444B" w:rsidRDefault="00F1444B" w:rsidP="00F1444B">
      <w:pPr>
        <w:spacing w:after="0" w:line="360" w:lineRule="auto"/>
        <w:ind w:firstLine="709"/>
        <w:jc w:val="both"/>
        <w:rPr>
          <w:rFonts w:ascii="Times New Roman" w:hAnsi="Times New Roman" w:cs="Times New Roman"/>
          <w:sz w:val="26"/>
          <w:szCs w:val="26"/>
        </w:rPr>
      </w:pPr>
    </w:p>
    <w:p w:rsidR="00F1444B" w:rsidRPr="00DB4072"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 xml:space="preserve">В федеральных </w:t>
      </w:r>
      <w:proofErr w:type="gramStart"/>
      <w:r w:rsidRPr="00DB4072">
        <w:rPr>
          <w:rFonts w:ascii="Times New Roman" w:eastAsia="Calibri" w:hAnsi="Times New Roman" w:cs="Times New Roman"/>
          <w:sz w:val="26"/>
          <w:szCs w:val="26"/>
        </w:rPr>
        <w:t>округах</w:t>
      </w:r>
      <w:proofErr w:type="gramEnd"/>
      <w:r w:rsidRPr="00DB4072">
        <w:rPr>
          <w:rFonts w:ascii="Times New Roman" w:eastAsia="Calibri" w:hAnsi="Times New Roman" w:cs="Times New Roman"/>
          <w:sz w:val="26"/>
          <w:szCs w:val="26"/>
        </w:rPr>
        <w:t>, входящих в состав Российской Федерации, созданы Координационные советы уполномоченных по правам ребенка</w:t>
      </w:r>
      <w:r>
        <w:rPr>
          <w:rFonts w:ascii="Times New Roman" w:eastAsia="Calibri" w:hAnsi="Times New Roman" w:cs="Times New Roman"/>
          <w:sz w:val="26"/>
          <w:szCs w:val="26"/>
        </w:rPr>
        <w:t xml:space="preserve"> в субъектах</w:t>
      </w:r>
      <w:r w:rsidRPr="00DB4072">
        <w:rPr>
          <w:rFonts w:ascii="Times New Roman" w:eastAsia="Calibri" w:hAnsi="Times New Roman" w:cs="Times New Roman"/>
          <w:sz w:val="26"/>
          <w:szCs w:val="26"/>
        </w:rPr>
        <w:t xml:space="preserve"> Российской Федерации. Координационный совет уполномоченных по правам ребенка </w:t>
      </w:r>
      <w:r>
        <w:rPr>
          <w:rFonts w:ascii="Times New Roman" w:eastAsia="Calibri" w:hAnsi="Times New Roman" w:cs="Times New Roman"/>
          <w:sz w:val="26"/>
          <w:szCs w:val="26"/>
        </w:rPr>
        <w:t>в субъектах</w:t>
      </w:r>
      <w:r w:rsidRPr="00DB4072">
        <w:rPr>
          <w:rFonts w:ascii="Times New Roman" w:eastAsia="Calibri" w:hAnsi="Times New Roman" w:cs="Times New Roman"/>
          <w:sz w:val="26"/>
          <w:szCs w:val="26"/>
        </w:rPr>
        <w:t xml:space="preserve"> Российской Федерации, входящих в состав Центрального федерального округа</w:t>
      </w:r>
      <w:r>
        <w:rPr>
          <w:rFonts w:ascii="Times New Roman" w:eastAsia="Calibri" w:hAnsi="Times New Roman" w:cs="Times New Roman"/>
          <w:sz w:val="26"/>
          <w:szCs w:val="26"/>
        </w:rPr>
        <w:t>,</w:t>
      </w:r>
      <w:r w:rsidRPr="00DB4072">
        <w:rPr>
          <w:rFonts w:ascii="Times New Roman" w:eastAsia="Calibri" w:hAnsi="Times New Roman" w:cs="Times New Roman"/>
          <w:sz w:val="26"/>
          <w:szCs w:val="26"/>
        </w:rPr>
        <w:t xml:space="preserve"> (далее – Координационный совет) является коллегиальным совещательным органом, созданным в целях обеспечения эффективного взаимодействия при решении вопросов защиты прав и законных интересов детей. Деятельность Координационного совета направлена </w:t>
      </w:r>
      <w:r w:rsidRPr="00DB4072">
        <w:rPr>
          <w:rFonts w:ascii="Times New Roman" w:eastAsia="Calibri" w:hAnsi="Times New Roman" w:cs="Times New Roman"/>
          <w:sz w:val="26"/>
          <w:szCs w:val="26"/>
        </w:rPr>
        <w:br/>
        <w:t xml:space="preserve">на совершенствование механизмов охраны и защиты прав и законных интересов несовершеннолетних, выработку предложений органам  государственной власти Центрального федерального округа и органам местного самоуправления </w:t>
      </w:r>
      <w:r w:rsidRPr="00DB4072">
        <w:rPr>
          <w:rFonts w:ascii="Times New Roman" w:eastAsia="Calibri" w:hAnsi="Times New Roman" w:cs="Times New Roman"/>
          <w:sz w:val="26"/>
          <w:szCs w:val="26"/>
        </w:rPr>
        <w:br/>
        <w:t>по эффективному обеспечению соблюдения прав детей и созданию надлежащих условий для их реализации.</w:t>
      </w:r>
    </w:p>
    <w:p w:rsidR="00F1444B" w:rsidRPr="00DB4072"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Председателем Координационного совета</w:t>
      </w:r>
      <w:r w:rsidR="001224B4">
        <w:rPr>
          <w:rFonts w:ascii="Times New Roman" w:eastAsia="Calibri" w:hAnsi="Times New Roman" w:cs="Times New Roman"/>
          <w:sz w:val="26"/>
          <w:szCs w:val="26"/>
        </w:rPr>
        <w:t xml:space="preserve"> с октября 2014 г.</w:t>
      </w:r>
      <w:r w:rsidRPr="00DB4072">
        <w:rPr>
          <w:rFonts w:ascii="Times New Roman" w:eastAsia="Calibri" w:hAnsi="Times New Roman" w:cs="Times New Roman"/>
          <w:sz w:val="26"/>
          <w:szCs w:val="26"/>
        </w:rPr>
        <w:t xml:space="preserve"> </w:t>
      </w:r>
      <w:r w:rsidR="001224B4">
        <w:rPr>
          <w:rFonts w:ascii="Times New Roman" w:eastAsia="Calibri" w:hAnsi="Times New Roman" w:cs="Times New Roman"/>
          <w:sz w:val="26"/>
          <w:szCs w:val="26"/>
        </w:rPr>
        <w:t>является</w:t>
      </w:r>
      <w:r w:rsidRPr="00DB4072">
        <w:rPr>
          <w:rFonts w:ascii="Times New Roman" w:eastAsia="Calibri" w:hAnsi="Times New Roman" w:cs="Times New Roman"/>
          <w:sz w:val="26"/>
          <w:szCs w:val="26"/>
        </w:rPr>
        <w:t xml:space="preserve"> Уполномоченный по правам ребенка в Калужской области</w:t>
      </w:r>
      <w:r w:rsidR="00380786">
        <w:rPr>
          <w:rFonts w:ascii="Times New Roman" w:eastAsia="Calibri" w:hAnsi="Times New Roman" w:cs="Times New Roman"/>
          <w:sz w:val="26"/>
          <w:szCs w:val="26"/>
        </w:rPr>
        <w:t xml:space="preserve"> и</w:t>
      </w:r>
      <w:r w:rsidR="00BF0984">
        <w:rPr>
          <w:rFonts w:ascii="Times New Roman" w:eastAsia="Calibri" w:hAnsi="Times New Roman" w:cs="Times New Roman"/>
          <w:sz w:val="26"/>
          <w:szCs w:val="26"/>
        </w:rPr>
        <w:t>,</w:t>
      </w:r>
      <w:r w:rsidR="00380786">
        <w:rPr>
          <w:rFonts w:ascii="Times New Roman" w:eastAsia="Calibri" w:hAnsi="Times New Roman" w:cs="Times New Roman"/>
          <w:sz w:val="26"/>
          <w:szCs w:val="26"/>
        </w:rPr>
        <w:t xml:space="preserve"> в </w:t>
      </w:r>
      <w:proofErr w:type="gramStart"/>
      <w:r w:rsidR="00380786">
        <w:rPr>
          <w:rFonts w:ascii="Times New Roman" w:eastAsia="Calibri" w:hAnsi="Times New Roman" w:cs="Times New Roman"/>
          <w:sz w:val="26"/>
          <w:szCs w:val="26"/>
        </w:rPr>
        <w:t>декабре</w:t>
      </w:r>
      <w:proofErr w:type="gramEnd"/>
      <w:r w:rsidR="00380786">
        <w:rPr>
          <w:rFonts w:ascii="Times New Roman" w:eastAsia="Calibri" w:hAnsi="Times New Roman" w:cs="Times New Roman"/>
          <w:sz w:val="26"/>
          <w:szCs w:val="26"/>
        </w:rPr>
        <w:t xml:space="preserve"> 2015 г</w:t>
      </w:r>
      <w:r w:rsidRPr="00DB4072">
        <w:rPr>
          <w:rFonts w:ascii="Times New Roman" w:eastAsia="Calibri" w:hAnsi="Times New Roman" w:cs="Times New Roman"/>
          <w:sz w:val="26"/>
          <w:szCs w:val="26"/>
        </w:rPr>
        <w:t>.</w:t>
      </w:r>
      <w:r w:rsidR="00BF0984">
        <w:rPr>
          <w:rFonts w:ascii="Times New Roman" w:eastAsia="Calibri" w:hAnsi="Times New Roman" w:cs="Times New Roman"/>
          <w:sz w:val="26"/>
          <w:szCs w:val="26"/>
        </w:rPr>
        <w:t>,</w:t>
      </w:r>
      <w:r w:rsidR="00380786">
        <w:rPr>
          <w:rFonts w:ascii="Times New Roman" w:eastAsia="Calibri" w:hAnsi="Times New Roman" w:cs="Times New Roman"/>
          <w:sz w:val="26"/>
          <w:szCs w:val="26"/>
        </w:rPr>
        <w:t xml:space="preserve"> он переизбран и назначен на новый срок полномочий.</w:t>
      </w:r>
      <w:r w:rsidRPr="00DB4072">
        <w:rPr>
          <w:rFonts w:ascii="Times New Roman" w:eastAsia="Calibri" w:hAnsi="Times New Roman" w:cs="Times New Roman"/>
          <w:sz w:val="26"/>
          <w:szCs w:val="26"/>
        </w:rPr>
        <w:t xml:space="preserve"> </w:t>
      </w:r>
    </w:p>
    <w:p w:rsidR="00380786"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 xml:space="preserve">В </w:t>
      </w:r>
      <w:r w:rsidR="00380786">
        <w:rPr>
          <w:rFonts w:ascii="Times New Roman" w:eastAsia="Calibri" w:hAnsi="Times New Roman" w:cs="Times New Roman"/>
          <w:sz w:val="26"/>
          <w:szCs w:val="26"/>
        </w:rPr>
        <w:t xml:space="preserve"> 2015 году состоялось 4 заседания Координационного совета:</w:t>
      </w:r>
    </w:p>
    <w:p w:rsidR="00380786" w:rsidRDefault="00380786"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- 05.03.2015 </w:t>
      </w:r>
      <w:r w:rsidR="00BF0984">
        <w:rPr>
          <w:rFonts w:ascii="Times New Roman" w:eastAsia="Calibri" w:hAnsi="Times New Roman" w:cs="Times New Roman"/>
          <w:sz w:val="26"/>
          <w:szCs w:val="26"/>
        </w:rPr>
        <w:t>в г. Костроме</w:t>
      </w:r>
      <w:r>
        <w:rPr>
          <w:rFonts w:ascii="Times New Roman" w:eastAsia="Calibri" w:hAnsi="Times New Roman" w:cs="Times New Roman"/>
          <w:sz w:val="26"/>
          <w:szCs w:val="26"/>
        </w:rPr>
        <w:t xml:space="preserve"> на тему: «Семьи в социально опасном </w:t>
      </w:r>
      <w:proofErr w:type="gramStart"/>
      <w:r>
        <w:rPr>
          <w:rFonts w:ascii="Times New Roman" w:eastAsia="Calibri" w:hAnsi="Times New Roman" w:cs="Times New Roman"/>
          <w:sz w:val="26"/>
          <w:szCs w:val="26"/>
        </w:rPr>
        <w:t>положении</w:t>
      </w:r>
      <w:proofErr w:type="gramEnd"/>
      <w:r>
        <w:rPr>
          <w:rFonts w:ascii="Times New Roman" w:eastAsia="Calibri" w:hAnsi="Times New Roman" w:cs="Times New Roman"/>
          <w:sz w:val="26"/>
          <w:szCs w:val="26"/>
        </w:rPr>
        <w:t>: опыт работы регионов, новые методы и технологии работы, роль института уполномоченных по правам ребенка»;</w:t>
      </w:r>
    </w:p>
    <w:p w:rsidR="00380786" w:rsidRDefault="00BF0984"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- 27.05.2015 в г. Рязани</w:t>
      </w:r>
      <w:r w:rsidR="00380786">
        <w:rPr>
          <w:rFonts w:ascii="Times New Roman" w:eastAsia="Calibri" w:hAnsi="Times New Roman" w:cs="Times New Roman"/>
          <w:sz w:val="26"/>
          <w:szCs w:val="26"/>
        </w:rPr>
        <w:t xml:space="preserve"> на тему: «Реализация прав детей с ограниченными возможностями здоровья. Интеграция детей-инвалидов в общество»;</w:t>
      </w:r>
    </w:p>
    <w:p w:rsidR="00380786" w:rsidRDefault="00380786"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- 23.24.2015 в г. </w:t>
      </w:r>
      <w:proofErr w:type="gramStart"/>
      <w:r>
        <w:rPr>
          <w:rFonts w:ascii="Times New Roman" w:eastAsia="Calibri" w:hAnsi="Times New Roman" w:cs="Times New Roman"/>
          <w:sz w:val="26"/>
          <w:szCs w:val="26"/>
        </w:rPr>
        <w:t>Владимир</w:t>
      </w:r>
      <w:r w:rsidR="00BF0984">
        <w:rPr>
          <w:rFonts w:ascii="Times New Roman" w:eastAsia="Calibri" w:hAnsi="Times New Roman" w:cs="Times New Roman"/>
          <w:sz w:val="26"/>
          <w:szCs w:val="26"/>
        </w:rPr>
        <w:t>е</w:t>
      </w:r>
      <w:proofErr w:type="gramEnd"/>
      <w:r>
        <w:rPr>
          <w:rFonts w:ascii="Times New Roman" w:eastAsia="Calibri" w:hAnsi="Times New Roman" w:cs="Times New Roman"/>
          <w:sz w:val="26"/>
          <w:szCs w:val="26"/>
        </w:rPr>
        <w:t xml:space="preserve"> на тему: «Развитие ребенка в современном </w:t>
      </w:r>
      <w:proofErr w:type="gramStart"/>
      <w:r>
        <w:rPr>
          <w:rFonts w:ascii="Times New Roman" w:eastAsia="Calibri" w:hAnsi="Times New Roman" w:cs="Times New Roman"/>
          <w:sz w:val="26"/>
          <w:szCs w:val="26"/>
        </w:rPr>
        <w:t>мире</w:t>
      </w:r>
      <w:proofErr w:type="gramEnd"/>
      <w:r>
        <w:rPr>
          <w:rFonts w:ascii="Times New Roman" w:eastAsia="Calibri" w:hAnsi="Times New Roman" w:cs="Times New Roman"/>
          <w:sz w:val="26"/>
          <w:szCs w:val="26"/>
        </w:rPr>
        <w:t>. Духовно-нравственный аспект»;</w:t>
      </w:r>
    </w:p>
    <w:p w:rsidR="00380786" w:rsidRDefault="00BF0984"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- 07.12.2015 в г. Москве</w:t>
      </w:r>
      <w:r w:rsidR="00380786">
        <w:rPr>
          <w:rFonts w:ascii="Times New Roman" w:eastAsia="Calibri" w:hAnsi="Times New Roman" w:cs="Times New Roman"/>
          <w:sz w:val="26"/>
          <w:szCs w:val="26"/>
        </w:rPr>
        <w:t xml:space="preserve">  итоговое заседание.</w:t>
      </w:r>
    </w:p>
    <w:p w:rsidR="005110A5" w:rsidRDefault="005110A5" w:rsidP="00380786">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Актуальность темы была обусловлена</w:t>
      </w:r>
      <w:r w:rsidR="00F1444B" w:rsidRPr="00DB4072">
        <w:rPr>
          <w:rFonts w:ascii="Times New Roman" w:eastAsia="Calibri" w:hAnsi="Times New Roman" w:cs="Times New Roman"/>
          <w:sz w:val="26"/>
          <w:szCs w:val="26"/>
        </w:rPr>
        <w:t xml:space="preserve"> </w:t>
      </w:r>
      <w:r>
        <w:rPr>
          <w:rFonts w:ascii="Times New Roman" w:eastAsia="Calibri" w:hAnsi="Times New Roman" w:cs="Times New Roman"/>
          <w:sz w:val="26"/>
          <w:szCs w:val="26"/>
        </w:rPr>
        <w:t>значительным количеством нарушений законодательства</w:t>
      </w:r>
      <w:r w:rsidR="00380786">
        <w:rPr>
          <w:rFonts w:ascii="Times New Roman" w:eastAsia="Calibri" w:hAnsi="Times New Roman" w:cs="Times New Roman"/>
          <w:sz w:val="26"/>
          <w:szCs w:val="26"/>
        </w:rPr>
        <w:t xml:space="preserve"> и существующих проблем в данных сферах</w:t>
      </w:r>
      <w:r>
        <w:rPr>
          <w:rFonts w:ascii="Times New Roman" w:eastAsia="Calibri" w:hAnsi="Times New Roman" w:cs="Times New Roman"/>
          <w:sz w:val="26"/>
          <w:szCs w:val="26"/>
        </w:rPr>
        <w:t xml:space="preserve"> в субъектах Российской Федерации, входящих в состав Центрального федерального округа.</w:t>
      </w:r>
      <w:r w:rsidRPr="005110A5">
        <w:rPr>
          <w:rFonts w:ascii="Times New Roman" w:eastAsia="Calibri" w:hAnsi="Times New Roman" w:cs="Times New Roman"/>
          <w:sz w:val="26"/>
          <w:szCs w:val="26"/>
        </w:rPr>
        <w:t xml:space="preserve"> </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xml:space="preserve">По результатам указанных заседаний были определены </w:t>
      </w:r>
      <w:proofErr w:type="gramStart"/>
      <w:r w:rsidRPr="00380786">
        <w:rPr>
          <w:rFonts w:ascii="Times New Roman" w:eastAsia="Calibri" w:hAnsi="Times New Roman" w:cs="Times New Roman"/>
          <w:sz w:val="26"/>
          <w:szCs w:val="26"/>
        </w:rPr>
        <w:t>проблемные аспекты, требующие пристального внимания уполномоченных по правам ребенка и выработаны</w:t>
      </w:r>
      <w:proofErr w:type="gramEnd"/>
      <w:r w:rsidRPr="00380786">
        <w:rPr>
          <w:rFonts w:ascii="Times New Roman" w:eastAsia="Calibri" w:hAnsi="Times New Roman" w:cs="Times New Roman"/>
          <w:sz w:val="26"/>
          <w:szCs w:val="26"/>
        </w:rPr>
        <w:t xml:space="preserve"> предложения по совершенствованию действующего законодательства:</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lastRenderedPageBreak/>
        <w:t>1. В части правового регулирования процесса раннего выявления семей в социальн</w:t>
      </w:r>
      <w:proofErr w:type="gramStart"/>
      <w:r w:rsidRPr="00380786">
        <w:rPr>
          <w:rFonts w:ascii="Times New Roman" w:eastAsia="Calibri" w:hAnsi="Times New Roman" w:cs="Times New Roman"/>
          <w:sz w:val="26"/>
          <w:szCs w:val="26"/>
        </w:rPr>
        <w:t>о-</w:t>
      </w:r>
      <w:proofErr w:type="gramEnd"/>
      <w:r w:rsidRPr="00380786">
        <w:rPr>
          <w:rFonts w:ascii="Times New Roman" w:eastAsia="Calibri" w:hAnsi="Times New Roman" w:cs="Times New Roman"/>
          <w:sz w:val="26"/>
          <w:szCs w:val="26"/>
        </w:rPr>
        <w:t xml:space="preserve"> опасном положении, порядка взаимодействия органов, служб, организаций по работе с выявлением семей на ранней стадии семейного неблагополучия.</w:t>
      </w:r>
    </w:p>
    <w:p w:rsidR="00380786" w:rsidRPr="00380786" w:rsidRDefault="00BF0984" w:rsidP="00380786">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roofErr w:type="gramStart"/>
      <w:r>
        <w:rPr>
          <w:rFonts w:ascii="Times New Roman" w:eastAsia="Calibri" w:hAnsi="Times New Roman" w:cs="Times New Roman"/>
          <w:sz w:val="26"/>
          <w:szCs w:val="26"/>
        </w:rPr>
        <w:t>Р</w:t>
      </w:r>
      <w:r w:rsidR="00380786" w:rsidRPr="00380786">
        <w:rPr>
          <w:rFonts w:ascii="Times New Roman" w:eastAsia="Calibri" w:hAnsi="Times New Roman" w:cs="Times New Roman"/>
          <w:sz w:val="26"/>
          <w:szCs w:val="26"/>
        </w:rPr>
        <w:t>асширить и уточнить</w:t>
      </w:r>
      <w:proofErr w:type="gramEnd"/>
      <w:r w:rsidR="00380786" w:rsidRPr="00380786">
        <w:rPr>
          <w:rFonts w:ascii="Times New Roman" w:eastAsia="Calibri" w:hAnsi="Times New Roman" w:cs="Times New Roman"/>
          <w:sz w:val="26"/>
          <w:szCs w:val="26"/>
        </w:rPr>
        <w:t xml:space="preserve"> содержащиеся в ст. 1 Федерального закона от 24.06.1999 «Об основах системы профилактики безнадзорности и правонарушений несовершеннолетних» определение семьи, находящейся в социально-опасном положении.</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xml:space="preserve">Например, следующим образом: </w:t>
      </w:r>
      <w:proofErr w:type="gramStart"/>
      <w:r w:rsidRPr="00380786">
        <w:rPr>
          <w:rFonts w:ascii="Times New Roman" w:eastAsia="Calibri" w:hAnsi="Times New Roman" w:cs="Times New Roman"/>
          <w:sz w:val="26"/>
          <w:szCs w:val="26"/>
        </w:rPr>
        <w:t>«Семья, находящаяся в социально-опасном положении, - семья, имеющая детей, находящихся в социально-опасном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либо создают своими действиями (бездействиям) условия, препятствующие их нормальному воспитанию и развитию».</w:t>
      </w:r>
      <w:proofErr w:type="gramEnd"/>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2. В части развития института «профессиональной замещающей семьи» установления нормативов по количеству воспитанников в таких семьях.</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Установить на федеральном уровне минимальный размер заработной платы профессионального приемного родителя, а также установить порядок ее увеличения в зависимости от количества принятых в семью детей.</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xml:space="preserve">- Рассмотреть вопрос о возможности </w:t>
      </w:r>
      <w:proofErr w:type="spellStart"/>
      <w:r w:rsidRPr="00380786">
        <w:rPr>
          <w:rFonts w:ascii="Times New Roman" w:eastAsia="Calibri" w:hAnsi="Times New Roman" w:cs="Times New Roman"/>
          <w:sz w:val="26"/>
          <w:szCs w:val="26"/>
        </w:rPr>
        <w:t>софинансирования</w:t>
      </w:r>
      <w:proofErr w:type="spellEnd"/>
      <w:r w:rsidRPr="00380786">
        <w:rPr>
          <w:rFonts w:ascii="Times New Roman" w:eastAsia="Calibri" w:hAnsi="Times New Roman" w:cs="Times New Roman"/>
          <w:sz w:val="26"/>
          <w:szCs w:val="26"/>
        </w:rPr>
        <w:t xml:space="preserve"> расходных обязательств по выплате заработной платы профессионального приемного родителя из федерального и регионального бюджетов (50/50).</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Законодательно закрепить условие</w:t>
      </w:r>
      <w:r w:rsidR="00BF0984">
        <w:rPr>
          <w:rFonts w:ascii="Times New Roman" w:eastAsia="Calibri" w:hAnsi="Times New Roman" w:cs="Times New Roman"/>
          <w:sz w:val="26"/>
          <w:szCs w:val="26"/>
        </w:rPr>
        <w:t>,</w:t>
      </w:r>
      <w:r w:rsidRPr="00380786">
        <w:rPr>
          <w:rFonts w:ascii="Times New Roman" w:eastAsia="Calibri" w:hAnsi="Times New Roman" w:cs="Times New Roman"/>
          <w:sz w:val="26"/>
          <w:szCs w:val="26"/>
        </w:rPr>
        <w:t xml:space="preserve"> при котором профессиональный приемный родитель может принимать в семью только следующие категории детей:</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xml:space="preserve">I. детей-инвалидов и детей с «особыми» потребностями в </w:t>
      </w:r>
      <w:proofErr w:type="gramStart"/>
      <w:r w:rsidRPr="00380786">
        <w:rPr>
          <w:rFonts w:ascii="Times New Roman" w:eastAsia="Calibri" w:hAnsi="Times New Roman" w:cs="Times New Roman"/>
          <w:sz w:val="26"/>
          <w:szCs w:val="26"/>
        </w:rPr>
        <w:t>обучении</w:t>
      </w:r>
      <w:proofErr w:type="gramEnd"/>
      <w:r w:rsidRPr="00380786">
        <w:rPr>
          <w:rFonts w:ascii="Times New Roman" w:eastAsia="Calibri" w:hAnsi="Times New Roman" w:cs="Times New Roman"/>
          <w:sz w:val="26"/>
          <w:szCs w:val="26"/>
        </w:rPr>
        <w:t xml:space="preserve"> (независимо от возраста ребенка),</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II. детей старше 10 лет.</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Установить предельное число детей возможное для передачи профессиональному приемному родителю. Число детей, включая родных, не должно превышать 8 детей.</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 Исключить из перечня уважительных причин для отказа от обязанностей профессионального приемного родителя следующее положение «отсутствие взаимопонимания с подопечным, наличие конфликтных ситуаций между детьми».</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lastRenderedPageBreak/>
        <w:t>- Рассмотреть возможность разработать на федеральном уровне единые требования к обучению и повышению квалификации профессиональных приемных родителей.</w:t>
      </w:r>
    </w:p>
    <w:p w:rsidR="00380786" w:rsidRPr="00380786" w:rsidRDefault="00380786" w:rsidP="00380786">
      <w:pPr>
        <w:spacing w:after="0" w:line="360" w:lineRule="auto"/>
        <w:ind w:firstLine="709"/>
        <w:jc w:val="both"/>
        <w:rPr>
          <w:rFonts w:ascii="Times New Roman" w:eastAsia="Calibri" w:hAnsi="Times New Roman" w:cs="Times New Roman"/>
          <w:sz w:val="26"/>
          <w:szCs w:val="26"/>
        </w:rPr>
      </w:pPr>
      <w:r w:rsidRPr="00380786">
        <w:rPr>
          <w:rFonts w:ascii="Times New Roman" w:eastAsia="Calibri" w:hAnsi="Times New Roman" w:cs="Times New Roman"/>
          <w:sz w:val="26"/>
          <w:szCs w:val="26"/>
        </w:rPr>
        <w:t>3. В части законодательного закрепления обязанности и ответственности управляющих компаний жилых домов по обеспечению доступной среды в многоквартирных жилых помещениях и иных помещениях жилого фонда.</w:t>
      </w:r>
    </w:p>
    <w:p w:rsidR="00380786" w:rsidRDefault="00BF0984" w:rsidP="00380786">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380786" w:rsidRPr="00380786">
        <w:rPr>
          <w:rFonts w:ascii="Times New Roman" w:eastAsia="Calibri" w:hAnsi="Times New Roman" w:cs="Times New Roman"/>
          <w:sz w:val="26"/>
          <w:szCs w:val="26"/>
        </w:rPr>
        <w:t>Рассмотреть возможность законодательно закрепить обязанность (посредством внесения изменений в жилищное и градостроительное законодательство) застройщиков, при строительстве жилых помещений и управляющих компаний, при управлении многоквартирными домами, по обеспечению доступной среды для детей инвалидов и для детей с ограниченными возможностями здоровья.</w:t>
      </w:r>
    </w:p>
    <w:p w:rsidR="00380786" w:rsidRDefault="006E7ECE" w:rsidP="00380786">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Данные предложения были направлены в адрес Уполномоченного при Президенте Российской Федерации по правам ребенка.</w:t>
      </w:r>
    </w:p>
    <w:p w:rsidR="002A27B3" w:rsidRDefault="006E7ECE" w:rsidP="002A27B3">
      <w:pPr>
        <w:spacing w:after="0" w:line="360" w:lineRule="auto"/>
        <w:ind w:firstLine="709"/>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Согласно</w:t>
      </w:r>
      <w:proofErr w:type="gramEnd"/>
      <w:r>
        <w:rPr>
          <w:rFonts w:ascii="Times New Roman" w:eastAsia="Calibri" w:hAnsi="Times New Roman" w:cs="Times New Roman"/>
          <w:sz w:val="26"/>
          <w:szCs w:val="26"/>
        </w:rPr>
        <w:t xml:space="preserve"> полученного ответа, предложения по совершенствованию действующего законодательства от Координационного совета рассмотрены, приняты к сведению и будут учтены при обсуждении обозначенных проблем.</w:t>
      </w:r>
    </w:p>
    <w:p w:rsidR="002A27B3" w:rsidRPr="002A27B3" w:rsidRDefault="002A27B3" w:rsidP="002A27B3">
      <w:pPr>
        <w:spacing w:after="0" w:line="360" w:lineRule="auto"/>
        <w:ind w:firstLine="709"/>
        <w:jc w:val="both"/>
        <w:rPr>
          <w:rFonts w:ascii="Times New Roman" w:eastAsia="Calibri" w:hAnsi="Times New Roman" w:cs="Times New Roman"/>
          <w:sz w:val="26"/>
          <w:szCs w:val="26"/>
        </w:rPr>
      </w:pPr>
      <w:proofErr w:type="gramStart"/>
      <w:r w:rsidRPr="002A27B3">
        <w:rPr>
          <w:rFonts w:ascii="Times New Roman" w:hAnsi="Times New Roman" w:cs="Times New Roman"/>
          <w:sz w:val="26"/>
          <w:szCs w:val="26"/>
        </w:rPr>
        <w:t>В мае 2015</w:t>
      </w:r>
      <w:r w:rsidR="005813B8">
        <w:rPr>
          <w:rFonts w:ascii="Times New Roman" w:hAnsi="Times New Roman" w:cs="Times New Roman"/>
          <w:sz w:val="26"/>
          <w:szCs w:val="26"/>
        </w:rPr>
        <w:t xml:space="preserve"> г.</w:t>
      </w:r>
      <w:r w:rsidRPr="002A27B3">
        <w:rPr>
          <w:rFonts w:ascii="Times New Roman" w:hAnsi="Times New Roman" w:cs="Times New Roman"/>
          <w:sz w:val="26"/>
          <w:szCs w:val="26"/>
        </w:rPr>
        <w:t xml:space="preserve"> совместно с Калужским государственным университетом им. К.Э. Циолковского проведена международная научно-практическая конференция  «Социализация в образовательном пространстве детей с ограниченными возможностями здоровья, детей-инвалидов, детей-сирот, детей, оставшихся без попечения родителей, детей, находящихся в трудной жизненной ситуации». </w:t>
      </w:r>
      <w:proofErr w:type="gramEnd"/>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xml:space="preserve">В работе конференции приняли участие более 400 участников: уполномоченные по правам ребенка в субъектах Российской Федерации, специалисты сферы образования, социальной защиты, здравоохранения, представители науки, развивающие теорию и практику инклюзивного образования в России и за рубежом. Международное участие представлено специалистами из Швеции, Республики Беларусь, Приднестровской Молдавской Республики. </w:t>
      </w:r>
      <w:proofErr w:type="gramStart"/>
      <w:r w:rsidRPr="002A27B3">
        <w:rPr>
          <w:rFonts w:ascii="Times New Roman" w:hAnsi="Times New Roman" w:cs="Times New Roman"/>
          <w:sz w:val="26"/>
          <w:szCs w:val="26"/>
        </w:rPr>
        <w:t>Из</w:t>
      </w:r>
      <w:r>
        <w:rPr>
          <w:rFonts w:ascii="Times New Roman" w:hAnsi="Times New Roman" w:cs="Times New Roman"/>
          <w:sz w:val="26"/>
          <w:szCs w:val="26"/>
        </w:rPr>
        <w:t xml:space="preserve"> регионов и городов Российской Ф</w:t>
      </w:r>
      <w:r w:rsidRPr="002A27B3">
        <w:rPr>
          <w:rFonts w:ascii="Times New Roman" w:hAnsi="Times New Roman" w:cs="Times New Roman"/>
          <w:sz w:val="26"/>
          <w:szCs w:val="26"/>
        </w:rPr>
        <w:t>едерации были представители Ханты-Мансийского и Чукотского автономного округов, Татарстана, Калуги, Москвы, Санкт-Петербурга, Тулы, Челябинска, Волгограда, Вологды, Тобольска, Копейска, Обнинска, Петрозаводска, Армавира, Самары, Ярославля, Саранска, Архангельска, Саратова, Орла, Смоленска, Махачкалы, Краснодара, Перми, Владимира, Казани, Анадыря.</w:t>
      </w:r>
      <w:proofErr w:type="gramEnd"/>
    </w:p>
    <w:p w:rsidR="002A27B3" w:rsidRPr="002A27B3" w:rsidRDefault="002A27B3" w:rsidP="002A27B3">
      <w:pPr>
        <w:spacing w:after="0" w:line="360" w:lineRule="auto"/>
        <w:ind w:firstLine="709"/>
        <w:jc w:val="both"/>
        <w:rPr>
          <w:rFonts w:ascii="Times New Roman" w:hAnsi="Times New Roman" w:cs="Times New Roman"/>
          <w:sz w:val="26"/>
          <w:szCs w:val="26"/>
        </w:rPr>
      </w:pPr>
      <w:proofErr w:type="gramStart"/>
      <w:r w:rsidRPr="002A27B3">
        <w:rPr>
          <w:rFonts w:ascii="Times New Roman" w:hAnsi="Times New Roman" w:cs="Times New Roman"/>
          <w:sz w:val="26"/>
          <w:szCs w:val="26"/>
        </w:rPr>
        <w:lastRenderedPageBreak/>
        <w:t>Конференция проведена с целью систематизации, обобщения и распространения практического опыта научно-экспериментальных центров по обеспечению инклюзивного дошкольного, начального и основного общего образования, а также развития взаимодействия уполномоченных по правам ребенка в субъектах РФ, образовательных, медицинских и социальных структур, призванных организовывать инклюзивное образование детей с ОВЗ, детей-инвалидов, детей-сирот, детей, оставшихся без попечения родителей, детей, находящихся в трудной жизненной ситуации.</w:t>
      </w:r>
      <w:proofErr w:type="gramEnd"/>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Основной акцент конференции сделан на проблемы и перспективы социализации и индивидуализации как единого процесс</w:t>
      </w:r>
      <w:r>
        <w:rPr>
          <w:rFonts w:ascii="Times New Roman" w:hAnsi="Times New Roman" w:cs="Times New Roman"/>
          <w:sz w:val="26"/>
          <w:szCs w:val="26"/>
        </w:rPr>
        <w:t>а социального взросления детей.</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xml:space="preserve">Основные проблемы становления инклюзивного образования в различных </w:t>
      </w:r>
      <w:proofErr w:type="gramStart"/>
      <w:r w:rsidRPr="002A27B3">
        <w:rPr>
          <w:rFonts w:ascii="Times New Roman" w:hAnsi="Times New Roman" w:cs="Times New Roman"/>
          <w:sz w:val="26"/>
          <w:szCs w:val="26"/>
        </w:rPr>
        <w:t>регионах</w:t>
      </w:r>
      <w:proofErr w:type="gramEnd"/>
      <w:r w:rsidRPr="002A27B3">
        <w:rPr>
          <w:rFonts w:ascii="Times New Roman" w:hAnsi="Times New Roman" w:cs="Times New Roman"/>
          <w:sz w:val="26"/>
          <w:szCs w:val="26"/>
        </w:rPr>
        <w:t>, отмеченные участниками конференции:</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отсутствие пакета документов, регламентирующих деятельность учреждений инклюзивной направленности;</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низкая мотивация педагогических кадров на инклюзивную работу с детьми с ОВЗ, детьми-инвалидами, детьми-сиротами, детьми, оставшимися без попечения родителей, детьми, находящимися в трудной жизненной ситуации;</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слабое  межведомственное взаимодействие между учреждениями образования, медицины и социальной защиты населения.</w:t>
      </w:r>
    </w:p>
    <w:p w:rsidR="002A27B3" w:rsidRDefault="002A27B3" w:rsidP="002A27B3">
      <w:pPr>
        <w:spacing w:after="0" w:line="360" w:lineRule="auto"/>
        <w:ind w:firstLine="709"/>
        <w:jc w:val="both"/>
        <w:rPr>
          <w:rFonts w:ascii="Times New Roman" w:hAnsi="Times New Roman" w:cs="Times New Roman"/>
          <w:sz w:val="26"/>
          <w:szCs w:val="26"/>
        </w:rPr>
      </w:pPr>
      <w:proofErr w:type="gramStart"/>
      <w:r w:rsidRPr="002A27B3">
        <w:rPr>
          <w:rFonts w:ascii="Times New Roman" w:hAnsi="Times New Roman" w:cs="Times New Roman"/>
          <w:sz w:val="26"/>
          <w:szCs w:val="26"/>
        </w:rPr>
        <w:t>Участники согласовали общую позицию в понимании основных направлений практической реализации задач развития и совершенствования инклюзивного образования, как востребованной формы инновационного образования в России, и выработали следующие рекомендации по дальнейшему развитию и стратегии продвижения ин</w:t>
      </w:r>
      <w:r w:rsidR="00BF0984">
        <w:rPr>
          <w:rFonts w:ascii="Times New Roman" w:hAnsi="Times New Roman" w:cs="Times New Roman"/>
          <w:sz w:val="26"/>
          <w:szCs w:val="26"/>
        </w:rPr>
        <w:t>клюзивного образования в России.</w:t>
      </w:r>
      <w:proofErr w:type="gramEnd"/>
    </w:p>
    <w:p w:rsidR="002A27B3" w:rsidRPr="002A27B3" w:rsidRDefault="005813B8" w:rsidP="002A27B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proofErr w:type="gramStart"/>
      <w:r>
        <w:rPr>
          <w:rFonts w:ascii="Times New Roman" w:hAnsi="Times New Roman" w:cs="Times New Roman"/>
          <w:sz w:val="26"/>
          <w:szCs w:val="26"/>
        </w:rPr>
        <w:t>сентябре</w:t>
      </w:r>
      <w:proofErr w:type="gramEnd"/>
      <w:r>
        <w:rPr>
          <w:rFonts w:ascii="Times New Roman" w:hAnsi="Times New Roman" w:cs="Times New Roman"/>
          <w:sz w:val="26"/>
          <w:szCs w:val="26"/>
        </w:rPr>
        <w:t xml:space="preserve"> 2015г.</w:t>
      </w:r>
      <w:r w:rsidR="002A27B3" w:rsidRPr="002A27B3">
        <w:rPr>
          <w:rFonts w:ascii="Times New Roman" w:hAnsi="Times New Roman" w:cs="Times New Roman"/>
          <w:sz w:val="26"/>
          <w:szCs w:val="26"/>
        </w:rPr>
        <w:t xml:space="preserve">, в ходе рабочей поездки в Республику Беларусь, совместно с представителями КГУ им. Циолковского, </w:t>
      </w:r>
      <w:r w:rsidR="002A27B3">
        <w:rPr>
          <w:rFonts w:ascii="Times New Roman" w:hAnsi="Times New Roman" w:cs="Times New Roman"/>
          <w:sz w:val="26"/>
          <w:szCs w:val="26"/>
        </w:rPr>
        <w:t xml:space="preserve">был </w:t>
      </w:r>
      <w:r w:rsidR="002A27B3" w:rsidRPr="002A27B3">
        <w:rPr>
          <w:rFonts w:ascii="Times New Roman" w:hAnsi="Times New Roman" w:cs="Times New Roman"/>
          <w:sz w:val="26"/>
          <w:szCs w:val="26"/>
        </w:rPr>
        <w:t>посе</w:t>
      </w:r>
      <w:r w:rsidR="002A27B3">
        <w:rPr>
          <w:rFonts w:ascii="Times New Roman" w:hAnsi="Times New Roman" w:cs="Times New Roman"/>
          <w:sz w:val="26"/>
          <w:szCs w:val="26"/>
        </w:rPr>
        <w:t xml:space="preserve">щен </w:t>
      </w:r>
      <w:r w:rsidR="002A27B3" w:rsidRPr="002A27B3">
        <w:rPr>
          <w:rFonts w:ascii="Times New Roman" w:hAnsi="Times New Roman" w:cs="Times New Roman"/>
          <w:sz w:val="26"/>
          <w:szCs w:val="26"/>
        </w:rPr>
        <w:t xml:space="preserve">ряд учреждений и организаций, занимающихся обучением и социализацией детей и молодежи с особенностями психофизического развития. После посещения учреждений, были организованы деловые встречи, круглые столы со специалистами данных учреждений для обмена опытом. </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На базе КГУ</w:t>
      </w:r>
      <w:r>
        <w:rPr>
          <w:rFonts w:ascii="Times New Roman" w:hAnsi="Times New Roman" w:cs="Times New Roman"/>
          <w:sz w:val="26"/>
          <w:szCs w:val="26"/>
        </w:rPr>
        <w:t xml:space="preserve"> им. Циолковского</w:t>
      </w:r>
      <w:r w:rsidR="005813B8">
        <w:rPr>
          <w:rFonts w:ascii="Times New Roman" w:hAnsi="Times New Roman" w:cs="Times New Roman"/>
          <w:sz w:val="26"/>
          <w:szCs w:val="26"/>
        </w:rPr>
        <w:t>, в ноябре 2015 г.</w:t>
      </w:r>
      <w:r w:rsidRPr="002A27B3">
        <w:rPr>
          <w:rFonts w:ascii="Times New Roman" w:hAnsi="Times New Roman" w:cs="Times New Roman"/>
          <w:sz w:val="26"/>
          <w:szCs w:val="26"/>
        </w:rPr>
        <w:t xml:space="preserve">, проведен международный научно-практический семинар «Альтернативная дополнительная коммуникация в социализации детей с ОВЗ. Ресурсы </w:t>
      </w:r>
      <w:proofErr w:type="spellStart"/>
      <w:r w:rsidRPr="002A27B3">
        <w:rPr>
          <w:rFonts w:ascii="Times New Roman" w:hAnsi="Times New Roman" w:cs="Times New Roman"/>
          <w:sz w:val="26"/>
          <w:szCs w:val="26"/>
        </w:rPr>
        <w:t>Блисс</w:t>
      </w:r>
      <w:proofErr w:type="spellEnd"/>
      <w:r w:rsidRPr="002A27B3">
        <w:rPr>
          <w:rFonts w:ascii="Times New Roman" w:hAnsi="Times New Roman" w:cs="Times New Roman"/>
          <w:sz w:val="26"/>
          <w:szCs w:val="26"/>
        </w:rPr>
        <w:t>-метода в работе с детьми,  имеющими нарушения речи»</w:t>
      </w:r>
      <w:r>
        <w:rPr>
          <w:rFonts w:ascii="Times New Roman" w:hAnsi="Times New Roman" w:cs="Times New Roman"/>
          <w:sz w:val="26"/>
          <w:szCs w:val="26"/>
        </w:rPr>
        <w:t xml:space="preserve"> для </w:t>
      </w:r>
      <w:r>
        <w:rPr>
          <w:rFonts w:ascii="Times New Roman" w:hAnsi="Times New Roman" w:cs="Times New Roman"/>
          <w:sz w:val="26"/>
          <w:szCs w:val="26"/>
        </w:rPr>
        <w:lastRenderedPageBreak/>
        <w:t>специалистов Калужской области</w:t>
      </w:r>
      <w:r w:rsidR="00BF0984">
        <w:rPr>
          <w:rFonts w:ascii="Times New Roman" w:hAnsi="Times New Roman" w:cs="Times New Roman"/>
          <w:sz w:val="26"/>
          <w:szCs w:val="26"/>
        </w:rPr>
        <w:t>,</w:t>
      </w:r>
      <w:r>
        <w:rPr>
          <w:rFonts w:ascii="Times New Roman" w:hAnsi="Times New Roman" w:cs="Times New Roman"/>
          <w:sz w:val="26"/>
          <w:szCs w:val="26"/>
        </w:rPr>
        <w:t xml:space="preserve"> работающих </w:t>
      </w:r>
      <w:r w:rsidRPr="002A27B3">
        <w:rPr>
          <w:rFonts w:ascii="Times New Roman" w:hAnsi="Times New Roman" w:cs="Times New Roman"/>
          <w:sz w:val="26"/>
          <w:szCs w:val="26"/>
        </w:rPr>
        <w:t>с неговорящими детьми, но имею</w:t>
      </w:r>
      <w:r>
        <w:rPr>
          <w:rFonts w:ascii="Times New Roman" w:hAnsi="Times New Roman" w:cs="Times New Roman"/>
          <w:sz w:val="26"/>
          <w:szCs w:val="26"/>
        </w:rPr>
        <w:t>щими сохра</w:t>
      </w:r>
      <w:r w:rsidRPr="002A27B3">
        <w:rPr>
          <w:rFonts w:ascii="Times New Roman" w:hAnsi="Times New Roman" w:cs="Times New Roman"/>
          <w:sz w:val="26"/>
          <w:szCs w:val="26"/>
        </w:rPr>
        <w:t>нный интеллект.</w:t>
      </w:r>
    </w:p>
    <w:p w:rsidR="002A27B3" w:rsidRPr="002A27B3" w:rsidRDefault="002A27B3" w:rsidP="002A27B3">
      <w:pPr>
        <w:spacing w:after="0" w:line="360" w:lineRule="auto"/>
        <w:ind w:firstLine="709"/>
        <w:jc w:val="both"/>
        <w:rPr>
          <w:rFonts w:ascii="Times New Roman" w:hAnsi="Times New Roman" w:cs="Times New Roman"/>
          <w:sz w:val="26"/>
          <w:szCs w:val="26"/>
        </w:rPr>
      </w:pPr>
      <w:r w:rsidRPr="002A27B3">
        <w:rPr>
          <w:rFonts w:ascii="Times New Roman" w:hAnsi="Times New Roman" w:cs="Times New Roman"/>
          <w:sz w:val="26"/>
          <w:szCs w:val="26"/>
        </w:rPr>
        <w:t xml:space="preserve">В г. Курск, 3-4 декабря 2015 г., принято участие в I Всероссийском интегрированном </w:t>
      </w:r>
      <w:proofErr w:type="gramStart"/>
      <w:r w:rsidRPr="002A27B3">
        <w:rPr>
          <w:rFonts w:ascii="Times New Roman" w:hAnsi="Times New Roman" w:cs="Times New Roman"/>
          <w:sz w:val="26"/>
          <w:szCs w:val="26"/>
        </w:rPr>
        <w:t>форуме</w:t>
      </w:r>
      <w:proofErr w:type="gramEnd"/>
      <w:r w:rsidRPr="002A27B3">
        <w:rPr>
          <w:rFonts w:ascii="Times New Roman" w:hAnsi="Times New Roman" w:cs="Times New Roman"/>
          <w:sz w:val="26"/>
          <w:szCs w:val="26"/>
        </w:rPr>
        <w:t xml:space="preserve"> «Преодоление», посвященном обобщению и анализу практик по совершенствованию системы реализации потенциала молодежи с инвалидностью в разных сферах деятельности. </w:t>
      </w:r>
      <w:r>
        <w:rPr>
          <w:rFonts w:ascii="Times New Roman" w:hAnsi="Times New Roman" w:cs="Times New Roman"/>
          <w:sz w:val="26"/>
          <w:szCs w:val="26"/>
        </w:rPr>
        <w:t>Делегация нашего региона, состоящая в том числе из детей-инвалидов, ознакомилась с лучшими практиками</w:t>
      </w:r>
      <w:r w:rsidR="006759E5">
        <w:rPr>
          <w:rFonts w:ascii="Times New Roman" w:hAnsi="Times New Roman" w:cs="Times New Roman"/>
          <w:sz w:val="26"/>
          <w:szCs w:val="26"/>
        </w:rPr>
        <w:t>,</w:t>
      </w:r>
      <w:r>
        <w:rPr>
          <w:rFonts w:ascii="Times New Roman" w:hAnsi="Times New Roman" w:cs="Times New Roman"/>
          <w:sz w:val="26"/>
          <w:szCs w:val="26"/>
        </w:rPr>
        <w:t xml:space="preserve"> </w:t>
      </w:r>
      <w:r w:rsidR="006759E5">
        <w:rPr>
          <w:rFonts w:ascii="Times New Roman" w:hAnsi="Times New Roman" w:cs="Times New Roman"/>
          <w:sz w:val="26"/>
          <w:szCs w:val="26"/>
        </w:rPr>
        <w:t xml:space="preserve">реализуемыми в Российской Федерации. </w:t>
      </w:r>
    </w:p>
    <w:p w:rsidR="002A27B3" w:rsidRPr="002A27B3" w:rsidRDefault="002A27B3" w:rsidP="002A27B3">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Default="006759E5" w:rsidP="00F1444B">
      <w:pPr>
        <w:spacing w:after="0" w:line="360" w:lineRule="auto"/>
        <w:ind w:firstLine="709"/>
        <w:jc w:val="both"/>
        <w:rPr>
          <w:rFonts w:ascii="Times New Roman" w:hAnsi="Times New Roman" w:cs="Times New Roman"/>
          <w:sz w:val="26"/>
          <w:szCs w:val="26"/>
        </w:rPr>
      </w:pPr>
    </w:p>
    <w:p w:rsidR="006759E5" w:rsidRPr="00FC3F1F" w:rsidRDefault="006759E5" w:rsidP="00F1444B">
      <w:pPr>
        <w:spacing w:after="0" w:line="360" w:lineRule="auto"/>
        <w:ind w:firstLine="709"/>
        <w:jc w:val="both"/>
        <w:rPr>
          <w:rFonts w:ascii="Times New Roman" w:hAnsi="Times New Roman" w:cs="Times New Roman"/>
          <w:sz w:val="26"/>
          <w:szCs w:val="26"/>
        </w:rPr>
      </w:pPr>
    </w:p>
    <w:p w:rsidR="0042056C" w:rsidRPr="00FF4629" w:rsidRDefault="0042056C" w:rsidP="00FF4629">
      <w:pPr>
        <w:pStyle w:val="1"/>
        <w:jc w:val="center"/>
        <w:rPr>
          <w:rFonts w:ascii="Times New Roman" w:hAnsi="Times New Roman" w:cs="Times New Roman"/>
          <w:color w:val="auto"/>
          <w:sz w:val="26"/>
          <w:szCs w:val="26"/>
        </w:rPr>
      </w:pPr>
      <w:bookmarkStart w:id="21" w:name="_Toc452383364"/>
      <w:r w:rsidRPr="00FF4629">
        <w:rPr>
          <w:rFonts w:ascii="Times New Roman" w:hAnsi="Times New Roman" w:cs="Times New Roman"/>
          <w:color w:val="auto"/>
          <w:sz w:val="26"/>
          <w:szCs w:val="26"/>
        </w:rPr>
        <w:lastRenderedPageBreak/>
        <w:t>ВЫВОДЫ</w:t>
      </w:r>
      <w:r w:rsidR="000507DB" w:rsidRPr="00FF4629">
        <w:rPr>
          <w:rFonts w:ascii="Times New Roman" w:hAnsi="Times New Roman" w:cs="Times New Roman"/>
          <w:color w:val="auto"/>
          <w:sz w:val="26"/>
          <w:szCs w:val="26"/>
        </w:rPr>
        <w:t xml:space="preserve"> И ПРЕДЛОЖЕНИЯ</w:t>
      </w:r>
      <w:bookmarkEnd w:id="21"/>
    </w:p>
    <w:p w:rsidR="0042056C" w:rsidRPr="00325329" w:rsidRDefault="0042056C" w:rsidP="00F1444B">
      <w:pPr>
        <w:spacing w:after="0" w:line="360" w:lineRule="auto"/>
        <w:ind w:firstLine="709"/>
        <w:jc w:val="both"/>
        <w:rPr>
          <w:rFonts w:ascii="Times New Roman" w:hAnsi="Times New Roman" w:cs="Times New Roman"/>
          <w:sz w:val="26"/>
          <w:szCs w:val="26"/>
        </w:rPr>
      </w:pPr>
    </w:p>
    <w:p w:rsidR="007401E4" w:rsidRPr="00325329" w:rsidRDefault="003A182A" w:rsidP="00F1444B">
      <w:pPr>
        <w:spacing w:after="0" w:line="360" w:lineRule="auto"/>
        <w:ind w:firstLine="709"/>
        <w:jc w:val="both"/>
        <w:rPr>
          <w:rFonts w:ascii="Times New Roman" w:hAnsi="Times New Roman" w:cs="Times New Roman"/>
          <w:sz w:val="26"/>
          <w:szCs w:val="26"/>
        </w:rPr>
      </w:pPr>
      <w:proofErr w:type="gramStart"/>
      <w:r w:rsidRPr="00325329">
        <w:rPr>
          <w:rFonts w:ascii="Times New Roman" w:hAnsi="Times New Roman" w:cs="Times New Roman"/>
          <w:sz w:val="26"/>
          <w:szCs w:val="26"/>
        </w:rPr>
        <w:t xml:space="preserve">За </w:t>
      </w:r>
      <w:r w:rsidR="007401E4" w:rsidRPr="00325329">
        <w:rPr>
          <w:rFonts w:ascii="Times New Roman" w:hAnsi="Times New Roman" w:cs="Times New Roman"/>
          <w:sz w:val="26"/>
          <w:szCs w:val="26"/>
        </w:rPr>
        <w:t>пять лет</w:t>
      </w:r>
      <w:r w:rsidRPr="00325329">
        <w:rPr>
          <w:rFonts w:ascii="Times New Roman" w:hAnsi="Times New Roman" w:cs="Times New Roman"/>
          <w:sz w:val="26"/>
          <w:szCs w:val="26"/>
        </w:rPr>
        <w:t xml:space="preserve"> существования </w:t>
      </w:r>
      <w:r w:rsidR="007401E4" w:rsidRPr="00325329">
        <w:rPr>
          <w:rFonts w:ascii="Times New Roman" w:hAnsi="Times New Roman" w:cs="Times New Roman"/>
          <w:sz w:val="26"/>
          <w:szCs w:val="26"/>
        </w:rPr>
        <w:t>института Уполномоченного по правам ребенка в Калужской области,</w:t>
      </w:r>
      <w:r w:rsidRPr="00325329">
        <w:rPr>
          <w:rFonts w:ascii="Times New Roman" w:hAnsi="Times New Roman" w:cs="Times New Roman"/>
          <w:sz w:val="26"/>
          <w:szCs w:val="26"/>
        </w:rPr>
        <w:t xml:space="preserve"> несомненно</w:t>
      </w:r>
      <w:r w:rsidR="000C54B6" w:rsidRPr="00325329">
        <w:rPr>
          <w:rFonts w:ascii="Times New Roman" w:hAnsi="Times New Roman" w:cs="Times New Roman"/>
          <w:sz w:val="26"/>
          <w:szCs w:val="26"/>
        </w:rPr>
        <w:t>,</w:t>
      </w:r>
      <w:r w:rsidRPr="00325329">
        <w:rPr>
          <w:rFonts w:ascii="Times New Roman" w:hAnsi="Times New Roman" w:cs="Times New Roman"/>
          <w:sz w:val="26"/>
          <w:szCs w:val="26"/>
        </w:rPr>
        <w:t xml:space="preserve"> прослеживается положительная динамика как в количественных, так и в качественных показателях деятельности Уполномоченного по рассмотрению как письменных, так и устных обращений граждан, содержащих сведения о нарушенных правах ребенка или действиях не в его интересах.</w:t>
      </w:r>
      <w:proofErr w:type="gramEnd"/>
      <w:r w:rsidRPr="00325329">
        <w:rPr>
          <w:rFonts w:ascii="Times New Roman" w:hAnsi="Times New Roman" w:cs="Times New Roman"/>
          <w:sz w:val="26"/>
          <w:szCs w:val="26"/>
        </w:rPr>
        <w:t xml:space="preserve"> Наработан немалый опыт по восстановлению прав несовершеннолетних в судах. Отдельным направлением в деятельности Уполномоченного и его аппарата проходит правовое просвещение и распространение информаци</w:t>
      </w:r>
      <w:r w:rsidR="000C54B6" w:rsidRPr="00325329">
        <w:rPr>
          <w:rFonts w:ascii="Times New Roman" w:hAnsi="Times New Roman" w:cs="Times New Roman"/>
          <w:sz w:val="26"/>
          <w:szCs w:val="26"/>
        </w:rPr>
        <w:t>и  о правах ребенка посредством</w:t>
      </w:r>
      <w:r w:rsidRPr="00325329">
        <w:rPr>
          <w:rFonts w:ascii="Times New Roman" w:hAnsi="Times New Roman" w:cs="Times New Roman"/>
          <w:sz w:val="26"/>
          <w:szCs w:val="26"/>
        </w:rPr>
        <w:t xml:space="preserve"> мероприятий правовой направленности, благотворительных и просветительских акций, уроков правовой грамотности, проектов, профильных смен.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Рост количества обращений к Уполномоченному, неизменность из года в год основных категорий обращений говорит с одной стороны о </w:t>
      </w:r>
      <w:r w:rsidR="000507DB" w:rsidRPr="00325329">
        <w:rPr>
          <w:rFonts w:ascii="Times New Roman" w:hAnsi="Times New Roman" w:cs="Times New Roman"/>
          <w:sz w:val="26"/>
          <w:szCs w:val="26"/>
        </w:rPr>
        <w:t>несовершенстве</w:t>
      </w:r>
      <w:r w:rsidRPr="00325329">
        <w:rPr>
          <w:rFonts w:ascii="Times New Roman" w:hAnsi="Times New Roman" w:cs="Times New Roman"/>
          <w:sz w:val="26"/>
          <w:szCs w:val="26"/>
        </w:rPr>
        <w:t xml:space="preserve"> законодательства, а с другой о слабой исполнительской дисциплине государственных органов власти, местного самоуправления, учреждений, организаций и должностных лиц.</w:t>
      </w:r>
    </w:p>
    <w:p w:rsidR="000507DB" w:rsidRPr="00325329"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На сегодняшний день </w:t>
      </w:r>
      <w:r w:rsidR="007401E4" w:rsidRPr="00325329">
        <w:rPr>
          <w:rFonts w:ascii="Times New Roman" w:hAnsi="Times New Roman" w:cs="Times New Roman"/>
          <w:sz w:val="26"/>
          <w:szCs w:val="26"/>
        </w:rPr>
        <w:t xml:space="preserve">в Калужской области </w:t>
      </w:r>
      <w:r w:rsidRPr="00325329">
        <w:rPr>
          <w:rFonts w:ascii="Times New Roman" w:hAnsi="Times New Roman" w:cs="Times New Roman"/>
          <w:sz w:val="26"/>
          <w:szCs w:val="26"/>
        </w:rPr>
        <w:t>остаются актуальными вопросы</w:t>
      </w:r>
      <w:r w:rsidR="00BF0984">
        <w:rPr>
          <w:rFonts w:ascii="Times New Roman" w:hAnsi="Times New Roman" w:cs="Times New Roman"/>
          <w:sz w:val="26"/>
          <w:szCs w:val="26"/>
        </w:rPr>
        <w:t>,</w:t>
      </w:r>
      <w:r w:rsidRPr="00325329">
        <w:rPr>
          <w:rFonts w:ascii="Times New Roman" w:hAnsi="Times New Roman" w:cs="Times New Roman"/>
          <w:sz w:val="26"/>
          <w:szCs w:val="26"/>
        </w:rPr>
        <w:t xml:space="preserve"> связанные с</w:t>
      </w:r>
      <w:r w:rsidR="004C4120" w:rsidRPr="00325329">
        <w:rPr>
          <w:rFonts w:ascii="Times New Roman" w:hAnsi="Times New Roman" w:cs="Times New Roman"/>
          <w:sz w:val="26"/>
          <w:szCs w:val="26"/>
        </w:rPr>
        <w:t xml:space="preserve"> обеспечением</w:t>
      </w:r>
      <w:r w:rsidRPr="00325329">
        <w:rPr>
          <w:rFonts w:ascii="Times New Roman" w:hAnsi="Times New Roman" w:cs="Times New Roman"/>
          <w:sz w:val="26"/>
          <w:szCs w:val="26"/>
        </w:rPr>
        <w:t>:</w:t>
      </w:r>
    </w:p>
    <w:p w:rsidR="000507DB" w:rsidRPr="00325329"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жильем семей с детьми, имеющими право на улучшение жилищных условий во внеочередном порядке;</w:t>
      </w:r>
    </w:p>
    <w:p w:rsidR="004C4120" w:rsidRPr="00325329" w:rsidRDefault="004C412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жильем семей с детьми, нуждающихся в </w:t>
      </w:r>
      <w:proofErr w:type="gramStart"/>
      <w:r w:rsidRPr="00325329">
        <w:rPr>
          <w:rFonts w:ascii="Times New Roman" w:hAnsi="Times New Roman" w:cs="Times New Roman"/>
          <w:sz w:val="26"/>
          <w:szCs w:val="26"/>
        </w:rPr>
        <w:t>улучшении</w:t>
      </w:r>
      <w:proofErr w:type="gramEnd"/>
      <w:r w:rsidRPr="00325329">
        <w:rPr>
          <w:rFonts w:ascii="Times New Roman" w:hAnsi="Times New Roman" w:cs="Times New Roman"/>
          <w:sz w:val="26"/>
          <w:szCs w:val="26"/>
        </w:rPr>
        <w:t xml:space="preserve"> жилищных условий</w:t>
      </w:r>
      <w:r w:rsidR="007401E4" w:rsidRPr="00325329">
        <w:rPr>
          <w:rFonts w:ascii="Times New Roman" w:hAnsi="Times New Roman" w:cs="Times New Roman"/>
          <w:sz w:val="26"/>
          <w:szCs w:val="26"/>
        </w:rPr>
        <w:t xml:space="preserve"> в общем порядке</w:t>
      </w:r>
      <w:r w:rsidRPr="00325329">
        <w:rPr>
          <w:rFonts w:ascii="Times New Roman" w:hAnsi="Times New Roman" w:cs="Times New Roman"/>
          <w:sz w:val="26"/>
          <w:szCs w:val="26"/>
        </w:rPr>
        <w:t>;</w:t>
      </w:r>
    </w:p>
    <w:p w:rsidR="000507DB" w:rsidRPr="00325329"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исполнения исполнительных производств по алиментным обязательствам;</w:t>
      </w:r>
    </w:p>
    <w:p w:rsidR="000507DB" w:rsidRPr="00325329"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социальных гарантий детей-сирот, детей оставшихся без попечения родителей;</w:t>
      </w:r>
    </w:p>
    <w:p w:rsidR="004C4120" w:rsidRPr="00325329" w:rsidRDefault="004C412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доступности общего и дополнительного образования для детей с ограниченными возможностями здоровья;</w:t>
      </w:r>
    </w:p>
    <w:p w:rsidR="004C4120" w:rsidRPr="00325329" w:rsidRDefault="004C412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эффективной профилактической работы с несовершеннолетними, состоящими на всех видах профилактического учета.</w:t>
      </w:r>
    </w:p>
    <w:p w:rsidR="003A182A" w:rsidRPr="00325329" w:rsidRDefault="007401E4"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2015</w:t>
      </w:r>
      <w:r w:rsidR="003A182A" w:rsidRPr="00325329">
        <w:rPr>
          <w:rFonts w:ascii="Times New Roman" w:hAnsi="Times New Roman" w:cs="Times New Roman"/>
          <w:sz w:val="26"/>
          <w:szCs w:val="26"/>
        </w:rPr>
        <w:t xml:space="preserve"> году в Калужской области Уполномоченным велась целенаправленная работа по улучшению положения детей и семей с детьми, в </w:t>
      </w:r>
      <w:proofErr w:type="gramStart"/>
      <w:r w:rsidR="003A182A" w:rsidRPr="00325329">
        <w:rPr>
          <w:rFonts w:ascii="Times New Roman" w:hAnsi="Times New Roman" w:cs="Times New Roman"/>
          <w:sz w:val="26"/>
          <w:szCs w:val="26"/>
        </w:rPr>
        <w:t>основе</w:t>
      </w:r>
      <w:proofErr w:type="gramEnd"/>
      <w:r w:rsidR="003A182A" w:rsidRPr="00325329">
        <w:rPr>
          <w:rFonts w:ascii="Times New Roman" w:hAnsi="Times New Roman" w:cs="Times New Roman"/>
          <w:sz w:val="26"/>
          <w:szCs w:val="26"/>
        </w:rPr>
        <w:t xml:space="preserve"> которой лежит обеспечение прав и законных интересов ребенка.</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lastRenderedPageBreak/>
        <w:t xml:space="preserve">С целью повышения эффективности данной работы были объединены усилия государственных структур, органов местного самоуправления, негосударственных организаций, средств массовой информации, всех специалистов, работающих с детьми и в их интересах.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Наиболее актуальными вопросами в работе Уполномоченного являлись:</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защита прав и законных интересов детей в </w:t>
      </w:r>
      <w:proofErr w:type="gramStart"/>
      <w:r w:rsidRPr="00325329">
        <w:rPr>
          <w:rFonts w:ascii="Times New Roman" w:hAnsi="Times New Roman" w:cs="Times New Roman"/>
          <w:sz w:val="26"/>
          <w:szCs w:val="26"/>
        </w:rPr>
        <w:t>жилищной</w:t>
      </w:r>
      <w:proofErr w:type="gramEnd"/>
      <w:r w:rsidRPr="00325329">
        <w:rPr>
          <w:rFonts w:ascii="Times New Roman" w:hAnsi="Times New Roman" w:cs="Times New Roman"/>
          <w:sz w:val="26"/>
          <w:szCs w:val="26"/>
        </w:rPr>
        <w:t xml:space="preserve"> сфере;</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защита прав и законных интересов детей в образовательном </w:t>
      </w:r>
      <w:proofErr w:type="gramStart"/>
      <w:r w:rsidRPr="00325329">
        <w:rPr>
          <w:rFonts w:ascii="Times New Roman" w:hAnsi="Times New Roman" w:cs="Times New Roman"/>
          <w:sz w:val="26"/>
          <w:szCs w:val="26"/>
        </w:rPr>
        <w:t>процессе</w:t>
      </w:r>
      <w:proofErr w:type="gramEnd"/>
      <w:r w:rsidRPr="00325329">
        <w:rPr>
          <w:rFonts w:ascii="Times New Roman" w:hAnsi="Times New Roman" w:cs="Times New Roman"/>
          <w:sz w:val="26"/>
          <w:szCs w:val="26"/>
        </w:rPr>
        <w:t>;</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детей в сфере семейных отношений;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w:t>
      </w:r>
      <w:r w:rsidR="00BF0984">
        <w:rPr>
          <w:rFonts w:ascii="Times New Roman" w:hAnsi="Times New Roman" w:cs="Times New Roman"/>
          <w:sz w:val="26"/>
          <w:szCs w:val="26"/>
        </w:rPr>
        <w:t>етей в сфере социальной политики</w:t>
      </w:r>
      <w:r w:rsidRPr="00325329">
        <w:rPr>
          <w:rFonts w:ascii="Times New Roman" w:hAnsi="Times New Roman" w:cs="Times New Roman"/>
          <w:sz w:val="26"/>
          <w:szCs w:val="26"/>
        </w:rPr>
        <w:t>, в том числе детей-сирот, детей оставшихся без попечения родителей.</w:t>
      </w:r>
    </w:p>
    <w:p w:rsidR="003A182A" w:rsidRPr="00325329" w:rsidRDefault="007401E4"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2016</w:t>
      </w:r>
      <w:r w:rsidR="003A182A" w:rsidRPr="00325329">
        <w:rPr>
          <w:rFonts w:ascii="Times New Roman" w:hAnsi="Times New Roman" w:cs="Times New Roman"/>
          <w:sz w:val="26"/>
          <w:szCs w:val="26"/>
        </w:rPr>
        <w:t xml:space="preserve"> году продолжится работа по реализации и развитию проектов:</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Детский общественный совет при Уполномоченном по правам ребенка в Калужской области;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Экспертный общественный совет при Уполномоченном по правам ребенка в Калужской области;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Уполномоченный по правам участников образовательного процесса.</w:t>
      </w:r>
    </w:p>
    <w:p w:rsidR="003A182A" w:rsidRPr="00325329" w:rsidRDefault="007401E4"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Также в 2016</w:t>
      </w:r>
      <w:r w:rsidR="003A182A" w:rsidRPr="00325329">
        <w:rPr>
          <w:rFonts w:ascii="Times New Roman" w:hAnsi="Times New Roman" w:cs="Times New Roman"/>
          <w:sz w:val="26"/>
          <w:szCs w:val="26"/>
        </w:rPr>
        <w:t xml:space="preserve"> году будут проведены уже ставшие традиционными: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sidR="00BF0984">
        <w:rPr>
          <w:rFonts w:ascii="Times New Roman" w:hAnsi="Times New Roman" w:cs="Times New Roman"/>
          <w:sz w:val="26"/>
          <w:szCs w:val="26"/>
        </w:rPr>
        <w:t>;</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конкурс «В </w:t>
      </w:r>
      <w:proofErr w:type="gramStart"/>
      <w:r w:rsidR="003A182A" w:rsidRPr="00325329">
        <w:rPr>
          <w:rFonts w:ascii="Times New Roman" w:hAnsi="Times New Roman" w:cs="Times New Roman"/>
          <w:sz w:val="26"/>
          <w:szCs w:val="26"/>
        </w:rPr>
        <w:t>объективе</w:t>
      </w:r>
      <w:proofErr w:type="gramEnd"/>
      <w:r w:rsidR="003A182A" w:rsidRPr="00325329">
        <w:rPr>
          <w:rFonts w:ascii="Times New Roman" w:hAnsi="Times New Roman" w:cs="Times New Roman"/>
          <w:sz w:val="26"/>
          <w:szCs w:val="26"/>
        </w:rPr>
        <w:t xml:space="preserve"> Калужская семья»;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sidR="00BF0984">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датам.</w:t>
      </w:r>
    </w:p>
    <w:p w:rsidR="00E92D7A" w:rsidRPr="00325329" w:rsidRDefault="00E92D7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В </w:t>
      </w:r>
      <w:proofErr w:type="gramStart"/>
      <w:r w:rsidRPr="00325329">
        <w:rPr>
          <w:rFonts w:ascii="Times New Roman" w:hAnsi="Times New Roman" w:cs="Times New Roman"/>
          <w:sz w:val="26"/>
          <w:szCs w:val="26"/>
        </w:rPr>
        <w:t>рамках</w:t>
      </w:r>
      <w:proofErr w:type="gramEnd"/>
      <w:r w:rsidRPr="00325329">
        <w:rPr>
          <w:rFonts w:ascii="Times New Roman" w:hAnsi="Times New Roman" w:cs="Times New Roman"/>
          <w:sz w:val="26"/>
          <w:szCs w:val="26"/>
        </w:rPr>
        <w:t xml:space="preserve">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w:t>
      </w:r>
    </w:p>
    <w:p w:rsidR="007401E4" w:rsidRPr="00325329" w:rsidRDefault="007401E4"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В </w:t>
      </w:r>
      <w:proofErr w:type="gramStart"/>
      <w:r w:rsidRPr="00325329">
        <w:rPr>
          <w:rFonts w:ascii="Times New Roman" w:hAnsi="Times New Roman" w:cs="Times New Roman"/>
          <w:sz w:val="26"/>
          <w:szCs w:val="26"/>
        </w:rPr>
        <w:t>сентябре</w:t>
      </w:r>
      <w:proofErr w:type="gramEnd"/>
      <w:r w:rsidRPr="00325329">
        <w:rPr>
          <w:rFonts w:ascii="Times New Roman" w:hAnsi="Times New Roman" w:cs="Times New Roman"/>
          <w:sz w:val="26"/>
          <w:szCs w:val="26"/>
        </w:rPr>
        <w:t xml:space="preserve"> 2016 г. запланировано проведение на территории Калужской области      </w:t>
      </w:r>
      <w:r w:rsidRPr="00325329">
        <w:rPr>
          <w:rFonts w:ascii="Times New Roman" w:hAnsi="Times New Roman" w:cs="Times New Roman"/>
          <w:sz w:val="26"/>
          <w:szCs w:val="26"/>
          <w:lang w:val="en-US"/>
        </w:rPr>
        <w:t>II</w:t>
      </w:r>
      <w:r w:rsidRPr="00325329">
        <w:rPr>
          <w:rFonts w:ascii="Times New Roman" w:hAnsi="Times New Roman" w:cs="Times New Roman"/>
          <w:sz w:val="26"/>
          <w:szCs w:val="26"/>
        </w:rPr>
        <w:t xml:space="preserve"> В</w:t>
      </w:r>
      <w:r w:rsidR="00BF0984">
        <w:rPr>
          <w:rFonts w:ascii="Times New Roman" w:hAnsi="Times New Roman" w:cs="Times New Roman"/>
          <w:sz w:val="26"/>
          <w:szCs w:val="26"/>
        </w:rPr>
        <w:t>сероссийского детского форума «Д</w:t>
      </w:r>
      <w:r w:rsidRPr="00325329">
        <w:rPr>
          <w:rFonts w:ascii="Times New Roman" w:hAnsi="Times New Roman" w:cs="Times New Roman"/>
          <w:sz w:val="26"/>
          <w:szCs w:val="26"/>
        </w:rPr>
        <w:t>ети! Россия! Будущее!».</w:t>
      </w:r>
    </w:p>
    <w:p w:rsidR="003A182A" w:rsidRPr="00325329" w:rsidRDefault="007401E4"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В </w:t>
      </w:r>
      <w:proofErr w:type="gramStart"/>
      <w:r w:rsidRPr="00325329">
        <w:rPr>
          <w:rFonts w:ascii="Times New Roman" w:hAnsi="Times New Roman" w:cs="Times New Roman"/>
          <w:sz w:val="26"/>
          <w:szCs w:val="26"/>
        </w:rPr>
        <w:t>целом</w:t>
      </w:r>
      <w:proofErr w:type="gramEnd"/>
      <w:r w:rsidRPr="00325329">
        <w:rPr>
          <w:rFonts w:ascii="Times New Roman" w:hAnsi="Times New Roman" w:cs="Times New Roman"/>
          <w:sz w:val="26"/>
          <w:szCs w:val="26"/>
        </w:rPr>
        <w:t>, в 2016</w:t>
      </w:r>
      <w:r w:rsidR="003A182A" w:rsidRPr="00325329">
        <w:rPr>
          <w:rFonts w:ascii="Times New Roman" w:hAnsi="Times New Roman" w:cs="Times New Roman"/>
          <w:sz w:val="26"/>
          <w:szCs w:val="26"/>
        </w:rPr>
        <w:t xml:space="preserve"> году Уполномоченный продолжит работу по основным направлениям деятельности и особое внимание будет уделено: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расширению практики применения процедуры медиации для разрешения </w:t>
      </w:r>
      <w:r w:rsidR="00D60EA0" w:rsidRPr="00325329">
        <w:rPr>
          <w:rFonts w:ascii="Times New Roman" w:hAnsi="Times New Roman" w:cs="Times New Roman"/>
          <w:sz w:val="26"/>
          <w:szCs w:val="26"/>
        </w:rPr>
        <w:t>конфликтов в образовательных учреждениях</w:t>
      </w:r>
      <w:r w:rsidRPr="00325329">
        <w:rPr>
          <w:rFonts w:ascii="Times New Roman" w:hAnsi="Times New Roman" w:cs="Times New Roman"/>
          <w:sz w:val="26"/>
          <w:szCs w:val="26"/>
        </w:rPr>
        <w:t xml:space="preserve">;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lastRenderedPageBreak/>
        <w:t>- расширению возможностей адресной социальной поддержки семей с приемными детьми, неполных, малообеспеченных и других социально-незащищенных категорий семей;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детей-сирот и детей, оставшихся без попечения родителей, на жилье;</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осуществлению контроля за реализацией прав детей-сирот и детей, оставшихся без попечения родителей, детей-инвалидов, детей с ограниченными возможностями здоровья в образовательном </w:t>
      </w:r>
      <w:proofErr w:type="gramStart"/>
      <w:r w:rsidR="003A182A" w:rsidRPr="00325329">
        <w:rPr>
          <w:rFonts w:ascii="Times New Roman" w:hAnsi="Times New Roman" w:cs="Times New Roman"/>
          <w:sz w:val="26"/>
          <w:szCs w:val="26"/>
        </w:rPr>
        <w:t>процессе</w:t>
      </w:r>
      <w:proofErr w:type="gramEnd"/>
      <w:r w:rsidR="003A182A" w:rsidRPr="00325329">
        <w:rPr>
          <w:rFonts w:ascii="Times New Roman" w:hAnsi="Times New Roman" w:cs="Times New Roman"/>
          <w:sz w:val="26"/>
          <w:szCs w:val="26"/>
        </w:rPr>
        <w:t>;</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осуществлению контроля за соблюдением прав детей-сирот и детей, оставшихся без попечения родителей, находящихся в </w:t>
      </w:r>
      <w:proofErr w:type="spellStart"/>
      <w:r w:rsidR="003A182A" w:rsidRPr="00325329">
        <w:rPr>
          <w:rFonts w:ascii="Times New Roman" w:hAnsi="Times New Roman" w:cs="Times New Roman"/>
          <w:sz w:val="26"/>
          <w:szCs w:val="26"/>
        </w:rPr>
        <w:t>интернатных</w:t>
      </w:r>
      <w:proofErr w:type="spellEnd"/>
      <w:r w:rsidR="003A182A"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учреждениях</w:t>
      </w:r>
      <w:proofErr w:type="gramEnd"/>
      <w:r w:rsidR="003A182A" w:rsidRPr="00325329">
        <w:rPr>
          <w:rFonts w:ascii="Times New Roman" w:hAnsi="Times New Roman" w:cs="Times New Roman"/>
          <w:sz w:val="26"/>
          <w:szCs w:val="26"/>
        </w:rPr>
        <w:t xml:space="preserve"> и в приемных семь</w:t>
      </w:r>
      <w:r w:rsidRPr="00325329">
        <w:rPr>
          <w:rFonts w:ascii="Times New Roman" w:hAnsi="Times New Roman" w:cs="Times New Roman"/>
          <w:sz w:val="26"/>
          <w:szCs w:val="26"/>
        </w:rPr>
        <w:t>я</w:t>
      </w:r>
      <w:r w:rsidR="003A182A" w:rsidRPr="00325329">
        <w:rPr>
          <w:rFonts w:ascii="Times New Roman" w:hAnsi="Times New Roman" w:cs="Times New Roman"/>
          <w:sz w:val="26"/>
          <w:szCs w:val="26"/>
        </w:rPr>
        <w:t>х;</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w:t>
      </w:r>
      <w:proofErr w:type="gramStart"/>
      <w:r w:rsidRPr="00325329">
        <w:rPr>
          <w:rFonts w:ascii="Times New Roman" w:hAnsi="Times New Roman" w:cs="Times New Roman"/>
          <w:sz w:val="26"/>
          <w:szCs w:val="26"/>
        </w:rPr>
        <w:t>условиях</w:t>
      </w:r>
      <w:proofErr w:type="gramEnd"/>
      <w:r w:rsidRPr="00325329">
        <w:rPr>
          <w:rFonts w:ascii="Times New Roman" w:hAnsi="Times New Roman" w:cs="Times New Roman"/>
          <w:sz w:val="26"/>
          <w:szCs w:val="26"/>
        </w:rPr>
        <w:t xml:space="preserve"> семьи и образовательного учреждения;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 в системе исполнения наказаний;</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контролю за</w:t>
      </w:r>
      <w:proofErr w:type="gramEnd"/>
      <w:r w:rsidR="003A182A" w:rsidRPr="00325329">
        <w:rPr>
          <w:rFonts w:ascii="Times New Roman" w:hAnsi="Times New Roman" w:cs="Times New Roman"/>
          <w:sz w:val="26"/>
          <w:szCs w:val="26"/>
        </w:rPr>
        <w:t xml:space="preserve"> обеспечением безопасного нахождения детей в детских оздоровительных лагерях;</w:t>
      </w:r>
    </w:p>
    <w:p w:rsidR="003A182A" w:rsidRPr="00325329" w:rsidRDefault="00FF3EC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созданию условий для сокращения дорожно-транспортного травматизма несовершеннолетних детей;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правовому просвещению граждан посредством взаимодействия со СМИ, издания брошюр, буклетов, плакатов и</w:t>
      </w:r>
      <w:r w:rsidR="00325329" w:rsidRPr="00325329">
        <w:rPr>
          <w:rFonts w:ascii="Times New Roman" w:hAnsi="Times New Roman" w:cs="Times New Roman"/>
          <w:sz w:val="26"/>
          <w:szCs w:val="26"/>
        </w:rPr>
        <w:t xml:space="preserve"> иной полиграфической продукции</w:t>
      </w:r>
      <w:r w:rsidRPr="00325329">
        <w:rPr>
          <w:rFonts w:ascii="Times New Roman" w:hAnsi="Times New Roman" w:cs="Times New Roman"/>
          <w:sz w:val="26"/>
          <w:szCs w:val="26"/>
        </w:rPr>
        <w:t>;</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популяризации традиционных семейных ценностей;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формированию у несовершеннолетних граждан правовых знаний и навыков безопасного поведения в </w:t>
      </w:r>
      <w:proofErr w:type="gramStart"/>
      <w:r w:rsidRPr="00325329">
        <w:rPr>
          <w:rFonts w:ascii="Times New Roman" w:hAnsi="Times New Roman" w:cs="Times New Roman"/>
          <w:sz w:val="26"/>
          <w:szCs w:val="26"/>
        </w:rPr>
        <w:t>Интернете</w:t>
      </w:r>
      <w:proofErr w:type="gramEnd"/>
      <w:r w:rsidRPr="00325329">
        <w:rPr>
          <w:rFonts w:ascii="Times New Roman" w:hAnsi="Times New Roman" w:cs="Times New Roman"/>
          <w:sz w:val="26"/>
          <w:szCs w:val="26"/>
        </w:rPr>
        <w:t>.</w:t>
      </w:r>
    </w:p>
    <w:p w:rsidR="003A182A" w:rsidRPr="00325329" w:rsidRDefault="003A182A" w:rsidP="00325329">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своей деятельности по защите прав и з</w:t>
      </w:r>
      <w:r w:rsidR="007401E4" w:rsidRPr="00325329">
        <w:rPr>
          <w:rFonts w:ascii="Times New Roman" w:hAnsi="Times New Roman" w:cs="Times New Roman"/>
          <w:sz w:val="26"/>
          <w:szCs w:val="26"/>
        </w:rPr>
        <w:t>аконных интересов ребенка в 2016</w:t>
      </w:r>
      <w:r w:rsidRPr="00325329">
        <w:rPr>
          <w:rFonts w:ascii="Times New Roman" w:hAnsi="Times New Roman" w:cs="Times New Roman"/>
          <w:sz w:val="26"/>
          <w:szCs w:val="26"/>
        </w:rPr>
        <w:t xml:space="preserve"> году Уполномоченный рассчитывает на поддержку и плодотворное сотрудничество с должностными лицами, органами государственной власти и местного самоуправления региона.</w:t>
      </w:r>
    </w:p>
    <w:p w:rsidR="00325329" w:rsidRPr="00325329" w:rsidRDefault="00325329" w:rsidP="00325329">
      <w:pPr>
        <w:spacing w:after="0" w:line="360" w:lineRule="auto"/>
        <w:ind w:firstLine="709"/>
        <w:jc w:val="both"/>
        <w:rPr>
          <w:rFonts w:ascii="Times New Roman" w:hAnsi="Times New Roman" w:cs="Times New Roman"/>
          <w:sz w:val="26"/>
          <w:szCs w:val="26"/>
        </w:rPr>
      </w:pPr>
    </w:p>
    <w:p w:rsidR="003A182A" w:rsidRPr="00325329" w:rsidRDefault="003A182A" w:rsidP="00325329">
      <w:pPr>
        <w:suppressAutoHyphens/>
        <w:spacing w:after="0" w:line="360" w:lineRule="auto"/>
        <w:jc w:val="both"/>
        <w:rPr>
          <w:rFonts w:ascii="Times New Roman" w:eastAsia="Calibri" w:hAnsi="Times New Roman" w:cs="Times New Roman"/>
          <w:kern w:val="1"/>
          <w:sz w:val="18"/>
          <w:szCs w:val="26"/>
          <w:lang w:eastAsia="ar-SA"/>
        </w:rPr>
      </w:pPr>
    </w:p>
    <w:p w:rsidR="00FF4629" w:rsidRPr="00325329" w:rsidRDefault="003A182A" w:rsidP="00FF4629">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Уполномоченный по правам </w:t>
      </w:r>
    </w:p>
    <w:p w:rsidR="003A182A" w:rsidRPr="00BF0984" w:rsidRDefault="00FF4629" w:rsidP="00BF0984">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ребенка </w:t>
      </w:r>
      <w:r w:rsidR="003A182A" w:rsidRPr="00325329">
        <w:rPr>
          <w:rFonts w:ascii="Times New Roman" w:eastAsia="Calibri" w:hAnsi="Times New Roman" w:cs="Times New Roman"/>
          <w:b/>
          <w:kern w:val="1"/>
          <w:sz w:val="26"/>
          <w:szCs w:val="26"/>
          <w:lang w:eastAsia="ar-SA"/>
        </w:rPr>
        <w:t>в Калужской области</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О.А. Копышенкова</w:t>
      </w:r>
    </w:p>
    <w:sectPr w:rsidR="003A182A" w:rsidRPr="00BF0984" w:rsidSect="00B70760">
      <w:footerReference w:type="default" r:id="rId3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E51" w:rsidRDefault="00CC0E51" w:rsidP="0069563D">
      <w:pPr>
        <w:spacing w:after="0" w:line="240" w:lineRule="auto"/>
      </w:pPr>
      <w:r>
        <w:separator/>
      </w:r>
    </w:p>
  </w:endnote>
  <w:endnote w:type="continuationSeparator" w:id="0">
    <w:p w:rsidR="00CC0E51" w:rsidRDefault="00CC0E51" w:rsidP="0069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sburgC-Bold">
    <w:altName w:val="MS Mincho"/>
    <w:panose1 w:val="00000000000000000000"/>
    <w:charset w:val="80"/>
    <w:family w:val="auto"/>
    <w:notTrueType/>
    <w:pitch w:val="default"/>
    <w:sig w:usb0="00000001" w:usb1="08070000" w:usb2="00000010" w:usb3="00000000" w:csb0="00020000" w:csb1="00000000"/>
  </w:font>
  <w:font w:name="PetersburgC">
    <w:altName w:val="MS Mincho"/>
    <w:panose1 w:val="00000000000000000000"/>
    <w:charset w:val="80"/>
    <w:family w:val="auto"/>
    <w:notTrueType/>
    <w:pitch w:val="default"/>
    <w:sig w:usb0="00000001" w:usb1="08070000" w:usb2="00000010" w:usb3="00000000" w:csb0="00020000" w:csb1="00000000"/>
  </w:font>
  <w:font w:name="DejaVu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508079"/>
      <w:docPartObj>
        <w:docPartGallery w:val="Page Numbers (Bottom of Page)"/>
        <w:docPartUnique/>
      </w:docPartObj>
    </w:sdtPr>
    <w:sdtEndPr/>
    <w:sdtContent>
      <w:p w:rsidR="006C0C2F" w:rsidRDefault="006C0C2F">
        <w:pPr>
          <w:pStyle w:val="aa"/>
          <w:jc w:val="right"/>
        </w:pPr>
        <w:r>
          <w:fldChar w:fldCharType="begin"/>
        </w:r>
        <w:r>
          <w:instrText>PAGE   \* MERGEFORMAT</w:instrText>
        </w:r>
        <w:r>
          <w:fldChar w:fldCharType="separate"/>
        </w:r>
        <w:r w:rsidR="000239F1">
          <w:rPr>
            <w:noProof/>
          </w:rPr>
          <w:t>14</w:t>
        </w:r>
        <w:r>
          <w:fldChar w:fldCharType="end"/>
        </w:r>
      </w:p>
    </w:sdtContent>
  </w:sdt>
  <w:p w:rsidR="006C0C2F" w:rsidRDefault="006C0C2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E51" w:rsidRDefault="00CC0E51" w:rsidP="0069563D">
      <w:pPr>
        <w:spacing w:after="0" w:line="240" w:lineRule="auto"/>
      </w:pPr>
      <w:r>
        <w:separator/>
      </w:r>
    </w:p>
  </w:footnote>
  <w:footnote w:type="continuationSeparator" w:id="0">
    <w:p w:rsidR="00CC0E51" w:rsidRDefault="00CC0E51" w:rsidP="00695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4CF686"/>
    <w:lvl w:ilvl="0">
      <w:numFmt w:val="bullet"/>
      <w:lvlText w:val="*"/>
      <w:lvlJc w:val="left"/>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2633B86"/>
    <w:multiLevelType w:val="hybridMultilevel"/>
    <w:tmpl w:val="EC44742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2F7B92"/>
    <w:multiLevelType w:val="hybridMultilevel"/>
    <w:tmpl w:val="BCBC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E670B"/>
    <w:multiLevelType w:val="hybridMultilevel"/>
    <w:tmpl w:val="CB5E7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9D553A"/>
    <w:multiLevelType w:val="multilevel"/>
    <w:tmpl w:val="D94E35C4"/>
    <w:lvl w:ilvl="0">
      <w:start w:val="5"/>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084E57EB"/>
    <w:multiLevelType w:val="hybridMultilevel"/>
    <w:tmpl w:val="328A2F7A"/>
    <w:lvl w:ilvl="0" w:tplc="D66CAF60">
      <w:start w:val="1"/>
      <w:numFmt w:val="decimal"/>
      <w:lvlText w:val="%1."/>
      <w:lvlJc w:val="left"/>
      <w:pPr>
        <w:ind w:left="927" w:hanging="360"/>
      </w:pPr>
      <w:rPr>
        <w:rFonts w:ascii="Times New Roman" w:hAnsi="Times New Roman" w:cs="Times New Roman" w:hint="default"/>
        <w:b w:val="0"/>
        <w:sz w:val="26"/>
        <w:szCs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AA57E12"/>
    <w:multiLevelType w:val="hybridMultilevel"/>
    <w:tmpl w:val="6C463946"/>
    <w:lvl w:ilvl="0" w:tplc="B2D65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E760A45"/>
    <w:multiLevelType w:val="hybridMultilevel"/>
    <w:tmpl w:val="68A05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2A7075"/>
    <w:multiLevelType w:val="hybridMultilevel"/>
    <w:tmpl w:val="01E06722"/>
    <w:lvl w:ilvl="0" w:tplc="34F4F0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C21FCC"/>
    <w:multiLevelType w:val="hybridMultilevel"/>
    <w:tmpl w:val="4F68DD24"/>
    <w:lvl w:ilvl="0" w:tplc="3A7E7B6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181505F1"/>
    <w:multiLevelType w:val="hybridMultilevel"/>
    <w:tmpl w:val="1BC48D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C11088"/>
    <w:multiLevelType w:val="hybridMultilevel"/>
    <w:tmpl w:val="3B1AD042"/>
    <w:lvl w:ilvl="0" w:tplc="077EC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623F1A"/>
    <w:multiLevelType w:val="hybridMultilevel"/>
    <w:tmpl w:val="E6EA5AE2"/>
    <w:lvl w:ilvl="0" w:tplc="7F10F2B6">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CC7489"/>
    <w:multiLevelType w:val="multilevel"/>
    <w:tmpl w:val="2B2EE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3D02641"/>
    <w:multiLevelType w:val="hybridMultilevel"/>
    <w:tmpl w:val="73F05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FB5B41"/>
    <w:multiLevelType w:val="hybridMultilevel"/>
    <w:tmpl w:val="1E7848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9352CD"/>
    <w:multiLevelType w:val="hybridMultilevel"/>
    <w:tmpl w:val="8F60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D5486"/>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38A6BE5"/>
    <w:multiLevelType w:val="hybridMultilevel"/>
    <w:tmpl w:val="201886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EF6136E"/>
    <w:multiLevelType w:val="multilevel"/>
    <w:tmpl w:val="5368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8778EE"/>
    <w:multiLevelType w:val="hybridMultilevel"/>
    <w:tmpl w:val="39D2B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3077BD"/>
    <w:multiLevelType w:val="hybridMultilevel"/>
    <w:tmpl w:val="4DDC8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61265C2"/>
    <w:multiLevelType w:val="hybridMultilevel"/>
    <w:tmpl w:val="07F8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9C612D"/>
    <w:multiLevelType w:val="multilevel"/>
    <w:tmpl w:val="081C6C70"/>
    <w:lvl w:ilvl="0">
      <w:start w:val="1"/>
      <w:numFmt w:val="decimal"/>
      <w:lvlText w:val="%1."/>
      <w:lvlJc w:val="left"/>
      <w:pPr>
        <w:ind w:left="720" w:hanging="360"/>
      </w:pPr>
    </w:lvl>
    <w:lvl w:ilvl="1">
      <w:start w:val="21"/>
      <w:numFmt w:val="decimal"/>
      <w:isLgl/>
      <w:lvlText w:val="%1.%2."/>
      <w:lvlJc w:val="left"/>
      <w:pPr>
        <w:tabs>
          <w:tab w:val="num" w:pos="1524"/>
        </w:tabs>
        <w:ind w:left="1524" w:hanging="720"/>
      </w:pPr>
      <w:rPr>
        <w:rFonts w:hint="default"/>
      </w:rPr>
    </w:lvl>
    <w:lvl w:ilvl="2">
      <w:start w:val="3"/>
      <w:numFmt w:val="decimal"/>
      <w:isLgl/>
      <w:lvlText w:val="%1.%2.%3."/>
      <w:lvlJc w:val="left"/>
      <w:pPr>
        <w:tabs>
          <w:tab w:val="num" w:pos="1968"/>
        </w:tabs>
        <w:ind w:left="1968" w:hanging="720"/>
      </w:pPr>
      <w:rPr>
        <w:rFonts w:hint="default"/>
      </w:rPr>
    </w:lvl>
    <w:lvl w:ilvl="3">
      <w:start w:val="1"/>
      <w:numFmt w:val="decimal"/>
      <w:isLgl/>
      <w:lvlText w:val="%1.%2.%3.%4."/>
      <w:lvlJc w:val="left"/>
      <w:pPr>
        <w:tabs>
          <w:tab w:val="num" w:pos="2412"/>
        </w:tabs>
        <w:ind w:left="2412" w:hanging="720"/>
      </w:pPr>
      <w:rPr>
        <w:rFonts w:hint="default"/>
      </w:rPr>
    </w:lvl>
    <w:lvl w:ilvl="4">
      <w:start w:val="1"/>
      <w:numFmt w:val="decimal"/>
      <w:isLgl/>
      <w:lvlText w:val="%1.%2.%3.%4.%5."/>
      <w:lvlJc w:val="left"/>
      <w:pPr>
        <w:tabs>
          <w:tab w:val="num" w:pos="3216"/>
        </w:tabs>
        <w:ind w:left="3216" w:hanging="1080"/>
      </w:pPr>
      <w:rPr>
        <w:rFonts w:hint="default"/>
      </w:rPr>
    </w:lvl>
    <w:lvl w:ilvl="5">
      <w:start w:val="1"/>
      <w:numFmt w:val="decimal"/>
      <w:isLgl/>
      <w:lvlText w:val="%1.%2.%3.%4.%5.%6."/>
      <w:lvlJc w:val="left"/>
      <w:pPr>
        <w:tabs>
          <w:tab w:val="num" w:pos="3660"/>
        </w:tabs>
        <w:ind w:left="3660" w:hanging="1080"/>
      </w:pPr>
      <w:rPr>
        <w:rFonts w:hint="default"/>
      </w:rPr>
    </w:lvl>
    <w:lvl w:ilvl="6">
      <w:start w:val="1"/>
      <w:numFmt w:val="decimal"/>
      <w:isLgl/>
      <w:lvlText w:val="%1.%2.%3.%4.%5.%6.%7."/>
      <w:lvlJc w:val="left"/>
      <w:pPr>
        <w:tabs>
          <w:tab w:val="num" w:pos="4464"/>
        </w:tabs>
        <w:ind w:left="4464" w:hanging="1440"/>
      </w:pPr>
      <w:rPr>
        <w:rFonts w:hint="default"/>
      </w:rPr>
    </w:lvl>
    <w:lvl w:ilvl="7">
      <w:start w:val="1"/>
      <w:numFmt w:val="decimal"/>
      <w:isLgl/>
      <w:lvlText w:val="%1.%2.%3.%4.%5.%6.%7.%8."/>
      <w:lvlJc w:val="left"/>
      <w:pPr>
        <w:tabs>
          <w:tab w:val="num" w:pos="4908"/>
        </w:tabs>
        <w:ind w:left="4908" w:hanging="1440"/>
      </w:pPr>
      <w:rPr>
        <w:rFonts w:hint="default"/>
      </w:rPr>
    </w:lvl>
    <w:lvl w:ilvl="8">
      <w:start w:val="1"/>
      <w:numFmt w:val="decimal"/>
      <w:isLgl/>
      <w:lvlText w:val="%1.%2.%3.%4.%5.%6.%7.%8.%9."/>
      <w:lvlJc w:val="left"/>
      <w:pPr>
        <w:tabs>
          <w:tab w:val="num" w:pos="5712"/>
        </w:tabs>
        <w:ind w:left="5712" w:hanging="1800"/>
      </w:pPr>
      <w:rPr>
        <w:rFonts w:hint="default"/>
      </w:rPr>
    </w:lvl>
  </w:abstractNum>
  <w:abstractNum w:abstractNumId="28">
    <w:nsid w:val="4ECB05A5"/>
    <w:multiLevelType w:val="hybridMultilevel"/>
    <w:tmpl w:val="810ADA8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32165E0"/>
    <w:multiLevelType w:val="hybridMultilevel"/>
    <w:tmpl w:val="4C105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EB510B"/>
    <w:multiLevelType w:val="hybridMultilevel"/>
    <w:tmpl w:val="3B40741A"/>
    <w:lvl w:ilvl="0" w:tplc="B44089A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5A8F5AD4"/>
    <w:multiLevelType w:val="multilevel"/>
    <w:tmpl w:val="647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A95DF4"/>
    <w:multiLevelType w:val="hybridMultilevel"/>
    <w:tmpl w:val="45B6C7CC"/>
    <w:lvl w:ilvl="0" w:tplc="78340310">
      <w:start w:val="1"/>
      <w:numFmt w:val="bullet"/>
      <w:lvlText w:val=""/>
      <w:lvlJc w:val="left"/>
      <w:pPr>
        <w:ind w:left="1211" w:hanging="360"/>
      </w:pPr>
      <w:rPr>
        <w:rFonts w:ascii="Symbol" w:hAnsi="Symbol" w:hint="default"/>
        <w:b/>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3">
    <w:nsid w:val="5C7C59EF"/>
    <w:multiLevelType w:val="hybridMultilevel"/>
    <w:tmpl w:val="E98A0AD2"/>
    <w:lvl w:ilvl="0" w:tplc="F7727626">
      <w:start w:val="2013"/>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3E6788"/>
    <w:multiLevelType w:val="multilevel"/>
    <w:tmpl w:val="1BE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076120"/>
    <w:multiLevelType w:val="hybridMultilevel"/>
    <w:tmpl w:val="8F0AD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FF713D"/>
    <w:multiLevelType w:val="multilevel"/>
    <w:tmpl w:val="0980C7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C8C0041"/>
    <w:multiLevelType w:val="hybridMultilevel"/>
    <w:tmpl w:val="568242B8"/>
    <w:lvl w:ilvl="0" w:tplc="79ECE24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9">
    <w:nsid w:val="7A7F36EA"/>
    <w:multiLevelType w:val="hybridMultilevel"/>
    <w:tmpl w:val="BB52E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5C65B7"/>
    <w:multiLevelType w:val="hybridMultilevel"/>
    <w:tmpl w:val="50B4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DD48D6"/>
    <w:multiLevelType w:val="hybridMultilevel"/>
    <w:tmpl w:val="0C7E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0"/>
  </w:num>
  <w:num w:numId="4">
    <w:abstractNumId w:val="18"/>
  </w:num>
  <w:num w:numId="5">
    <w:abstractNumId w:val="27"/>
  </w:num>
  <w:num w:numId="6">
    <w:abstractNumId w:val="35"/>
  </w:num>
  <w:num w:numId="7">
    <w:abstractNumId w:val="39"/>
  </w:num>
  <w:num w:numId="8">
    <w:abstractNumId w:val="29"/>
  </w:num>
  <w:num w:numId="9">
    <w:abstractNumId w:val="40"/>
  </w:num>
  <w:num w:numId="10">
    <w:abstractNumId w:val="6"/>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33"/>
  </w:num>
  <w:num w:numId="15">
    <w:abstractNumId w:val="34"/>
  </w:num>
  <w:num w:numId="16">
    <w:abstractNumId w:val="31"/>
  </w:num>
  <w:num w:numId="17">
    <w:abstractNumId w:val="22"/>
  </w:num>
  <w:num w:numId="18">
    <w:abstractNumId w:val="5"/>
  </w:num>
  <w:num w:numId="19">
    <w:abstractNumId w:val="25"/>
  </w:num>
  <w:num w:numId="20">
    <w:abstractNumId w:val="7"/>
  </w:num>
  <w:num w:numId="21">
    <w:abstractNumId w:val="41"/>
  </w:num>
  <w:num w:numId="22">
    <w:abstractNumId w:val="11"/>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16"/>
  </w:num>
  <w:num w:numId="27">
    <w:abstractNumId w:val="1"/>
  </w:num>
  <w:num w:numId="28">
    <w:abstractNumId w:val="2"/>
  </w:num>
  <w:num w:numId="29">
    <w:abstractNumId w:val="3"/>
  </w:num>
  <w:num w:numId="30">
    <w:abstractNumId w:val="4"/>
  </w:num>
  <w:num w:numId="31">
    <w:abstractNumId w:val="24"/>
  </w:num>
  <w:num w:numId="32">
    <w:abstractNumId w:val="36"/>
  </w:num>
  <w:num w:numId="33">
    <w:abstractNumId w:val="17"/>
  </w:num>
  <w:num w:numId="34">
    <w:abstractNumId w:val="21"/>
  </w:num>
  <w:num w:numId="35">
    <w:abstractNumId w:val="9"/>
  </w:num>
  <w:num w:numId="36">
    <w:abstractNumId w:val="12"/>
  </w:num>
  <w:num w:numId="37">
    <w:abstractNumId w:val="0"/>
    <w:lvlOverride w:ilvl="0">
      <w:lvl w:ilvl="0">
        <w:numFmt w:val="bullet"/>
        <w:lvlText w:val="-"/>
        <w:legacy w:legacy="1" w:legacySpace="0" w:legacyIndent="166"/>
        <w:lvlJc w:val="left"/>
        <w:rPr>
          <w:rFonts w:ascii="Times New Roman" w:hAnsi="Times New Roman" w:hint="default"/>
        </w:rPr>
      </w:lvl>
    </w:lvlOverride>
  </w:num>
  <w:num w:numId="38">
    <w:abstractNumId w:val="38"/>
  </w:num>
  <w:num w:numId="39">
    <w:abstractNumId w:val="26"/>
  </w:num>
  <w:num w:numId="40">
    <w:abstractNumId w:val="19"/>
  </w:num>
  <w:num w:numId="41">
    <w:abstractNumId w:val="2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32"/>
    <w:rsid w:val="0000506E"/>
    <w:rsid w:val="00007DE3"/>
    <w:rsid w:val="00007E48"/>
    <w:rsid w:val="00012390"/>
    <w:rsid w:val="0002058E"/>
    <w:rsid w:val="00020D96"/>
    <w:rsid w:val="00022A3E"/>
    <w:rsid w:val="000239F1"/>
    <w:rsid w:val="00023E1C"/>
    <w:rsid w:val="000361ED"/>
    <w:rsid w:val="000455C1"/>
    <w:rsid w:val="00045AEC"/>
    <w:rsid w:val="000507DB"/>
    <w:rsid w:val="00052F07"/>
    <w:rsid w:val="00056423"/>
    <w:rsid w:val="0007012C"/>
    <w:rsid w:val="00070E6D"/>
    <w:rsid w:val="00083E1D"/>
    <w:rsid w:val="00090B5D"/>
    <w:rsid w:val="00097EA7"/>
    <w:rsid w:val="000C54B6"/>
    <w:rsid w:val="000C6C7A"/>
    <w:rsid w:val="000C7E66"/>
    <w:rsid w:val="000D0F86"/>
    <w:rsid w:val="000D7280"/>
    <w:rsid w:val="000E5AD8"/>
    <w:rsid w:val="000F219C"/>
    <w:rsid w:val="000F3041"/>
    <w:rsid w:val="000F657B"/>
    <w:rsid w:val="00102054"/>
    <w:rsid w:val="00114D77"/>
    <w:rsid w:val="001224B4"/>
    <w:rsid w:val="001300A8"/>
    <w:rsid w:val="001351F8"/>
    <w:rsid w:val="00137430"/>
    <w:rsid w:val="00152B79"/>
    <w:rsid w:val="001643B1"/>
    <w:rsid w:val="001706AD"/>
    <w:rsid w:val="00172688"/>
    <w:rsid w:val="00174B3F"/>
    <w:rsid w:val="00174B7C"/>
    <w:rsid w:val="00180756"/>
    <w:rsid w:val="00180DEF"/>
    <w:rsid w:val="00193EA4"/>
    <w:rsid w:val="001A6BFC"/>
    <w:rsid w:val="001C219B"/>
    <w:rsid w:val="001C28F6"/>
    <w:rsid w:val="001C3A92"/>
    <w:rsid w:val="001C6146"/>
    <w:rsid w:val="001C7C56"/>
    <w:rsid w:val="001D22E6"/>
    <w:rsid w:val="001D5C52"/>
    <w:rsid w:val="001E0111"/>
    <w:rsid w:val="001E12C0"/>
    <w:rsid w:val="001E4B60"/>
    <w:rsid w:val="001F0FC2"/>
    <w:rsid w:val="001F4210"/>
    <w:rsid w:val="001F60BB"/>
    <w:rsid w:val="00201EEC"/>
    <w:rsid w:val="00204907"/>
    <w:rsid w:val="002173DC"/>
    <w:rsid w:val="002178FE"/>
    <w:rsid w:val="00221A00"/>
    <w:rsid w:val="00232E12"/>
    <w:rsid w:val="002339B0"/>
    <w:rsid w:val="00234D01"/>
    <w:rsid w:val="00242580"/>
    <w:rsid w:val="00243E63"/>
    <w:rsid w:val="0026387A"/>
    <w:rsid w:val="00273E1B"/>
    <w:rsid w:val="00280048"/>
    <w:rsid w:val="00280D55"/>
    <w:rsid w:val="00297988"/>
    <w:rsid w:val="002A0BAC"/>
    <w:rsid w:val="002A1A05"/>
    <w:rsid w:val="002A27B3"/>
    <w:rsid w:val="002A6F54"/>
    <w:rsid w:val="002A7534"/>
    <w:rsid w:val="002B3143"/>
    <w:rsid w:val="002E47A4"/>
    <w:rsid w:val="002E4C8F"/>
    <w:rsid w:val="002F25CB"/>
    <w:rsid w:val="00312419"/>
    <w:rsid w:val="00316B0D"/>
    <w:rsid w:val="00324B26"/>
    <w:rsid w:val="00325329"/>
    <w:rsid w:val="00325363"/>
    <w:rsid w:val="00327556"/>
    <w:rsid w:val="00334E1B"/>
    <w:rsid w:val="003371AB"/>
    <w:rsid w:val="003430D7"/>
    <w:rsid w:val="00353380"/>
    <w:rsid w:val="00367398"/>
    <w:rsid w:val="00380786"/>
    <w:rsid w:val="003864EB"/>
    <w:rsid w:val="00391309"/>
    <w:rsid w:val="0039225C"/>
    <w:rsid w:val="00396603"/>
    <w:rsid w:val="003A182A"/>
    <w:rsid w:val="003A6838"/>
    <w:rsid w:val="003B2E02"/>
    <w:rsid w:val="003C77B1"/>
    <w:rsid w:val="003D55AA"/>
    <w:rsid w:val="003E1C69"/>
    <w:rsid w:val="003E47D2"/>
    <w:rsid w:val="003E55ED"/>
    <w:rsid w:val="003F314F"/>
    <w:rsid w:val="003F3EE5"/>
    <w:rsid w:val="00400D1B"/>
    <w:rsid w:val="00412B7C"/>
    <w:rsid w:val="0042056C"/>
    <w:rsid w:val="004207F6"/>
    <w:rsid w:val="004214FC"/>
    <w:rsid w:val="00421F32"/>
    <w:rsid w:val="004230F5"/>
    <w:rsid w:val="004253A6"/>
    <w:rsid w:val="0043435C"/>
    <w:rsid w:val="00456DD9"/>
    <w:rsid w:val="0046338E"/>
    <w:rsid w:val="004708D4"/>
    <w:rsid w:val="00471F70"/>
    <w:rsid w:val="004726E1"/>
    <w:rsid w:val="00473175"/>
    <w:rsid w:val="00476DFC"/>
    <w:rsid w:val="00483DA2"/>
    <w:rsid w:val="00485895"/>
    <w:rsid w:val="0048702B"/>
    <w:rsid w:val="00490D14"/>
    <w:rsid w:val="00494426"/>
    <w:rsid w:val="004A78AB"/>
    <w:rsid w:val="004B01FC"/>
    <w:rsid w:val="004B135B"/>
    <w:rsid w:val="004B2C4F"/>
    <w:rsid w:val="004B75F8"/>
    <w:rsid w:val="004C04AE"/>
    <w:rsid w:val="004C4120"/>
    <w:rsid w:val="004C42FD"/>
    <w:rsid w:val="004D1F69"/>
    <w:rsid w:val="004D3340"/>
    <w:rsid w:val="004E0B2C"/>
    <w:rsid w:val="004E2770"/>
    <w:rsid w:val="004E2ABA"/>
    <w:rsid w:val="004E4395"/>
    <w:rsid w:val="004E439C"/>
    <w:rsid w:val="004F597A"/>
    <w:rsid w:val="004F5B1A"/>
    <w:rsid w:val="004F603A"/>
    <w:rsid w:val="004F6051"/>
    <w:rsid w:val="005110A5"/>
    <w:rsid w:val="00514408"/>
    <w:rsid w:val="00516DA6"/>
    <w:rsid w:val="00520982"/>
    <w:rsid w:val="005230F5"/>
    <w:rsid w:val="0052671F"/>
    <w:rsid w:val="0053094E"/>
    <w:rsid w:val="00535948"/>
    <w:rsid w:val="00535EDC"/>
    <w:rsid w:val="00536C2D"/>
    <w:rsid w:val="00536F0C"/>
    <w:rsid w:val="00540ED3"/>
    <w:rsid w:val="00551A0A"/>
    <w:rsid w:val="00555F8C"/>
    <w:rsid w:val="005647EE"/>
    <w:rsid w:val="00581116"/>
    <w:rsid w:val="005813B8"/>
    <w:rsid w:val="0059588A"/>
    <w:rsid w:val="005A77F2"/>
    <w:rsid w:val="005E0142"/>
    <w:rsid w:val="005F369C"/>
    <w:rsid w:val="005F5D46"/>
    <w:rsid w:val="006055DB"/>
    <w:rsid w:val="00643F26"/>
    <w:rsid w:val="006461E8"/>
    <w:rsid w:val="00647A50"/>
    <w:rsid w:val="0065729E"/>
    <w:rsid w:val="00661E55"/>
    <w:rsid w:val="006658B5"/>
    <w:rsid w:val="00665A90"/>
    <w:rsid w:val="00666307"/>
    <w:rsid w:val="00672B27"/>
    <w:rsid w:val="0067414D"/>
    <w:rsid w:val="00674E4B"/>
    <w:rsid w:val="006759E5"/>
    <w:rsid w:val="00685DE2"/>
    <w:rsid w:val="00686845"/>
    <w:rsid w:val="00690814"/>
    <w:rsid w:val="006935D1"/>
    <w:rsid w:val="006951AD"/>
    <w:rsid w:val="0069563D"/>
    <w:rsid w:val="006A0C2F"/>
    <w:rsid w:val="006B10D0"/>
    <w:rsid w:val="006B3FCF"/>
    <w:rsid w:val="006B47AD"/>
    <w:rsid w:val="006C017A"/>
    <w:rsid w:val="006C0C2F"/>
    <w:rsid w:val="006D02D7"/>
    <w:rsid w:val="006E1340"/>
    <w:rsid w:val="006E3EA9"/>
    <w:rsid w:val="006E5571"/>
    <w:rsid w:val="006E7ECE"/>
    <w:rsid w:val="006F7016"/>
    <w:rsid w:val="006F75F3"/>
    <w:rsid w:val="006F7EE7"/>
    <w:rsid w:val="00700FD3"/>
    <w:rsid w:val="00704698"/>
    <w:rsid w:val="007048BD"/>
    <w:rsid w:val="0071447B"/>
    <w:rsid w:val="00715DA7"/>
    <w:rsid w:val="00721F5D"/>
    <w:rsid w:val="00725C95"/>
    <w:rsid w:val="00735AD1"/>
    <w:rsid w:val="007401E4"/>
    <w:rsid w:val="00741920"/>
    <w:rsid w:val="00741984"/>
    <w:rsid w:val="00750960"/>
    <w:rsid w:val="00750A49"/>
    <w:rsid w:val="00755DD4"/>
    <w:rsid w:val="00757C51"/>
    <w:rsid w:val="0076400B"/>
    <w:rsid w:val="00766469"/>
    <w:rsid w:val="0078696A"/>
    <w:rsid w:val="007A0088"/>
    <w:rsid w:val="007A5436"/>
    <w:rsid w:val="007A5CDE"/>
    <w:rsid w:val="007A6709"/>
    <w:rsid w:val="007B045A"/>
    <w:rsid w:val="007B6316"/>
    <w:rsid w:val="007C0B95"/>
    <w:rsid w:val="007D24D7"/>
    <w:rsid w:val="007D39AD"/>
    <w:rsid w:val="007E14F2"/>
    <w:rsid w:val="007E3AA2"/>
    <w:rsid w:val="007E5008"/>
    <w:rsid w:val="007F003E"/>
    <w:rsid w:val="007F38B6"/>
    <w:rsid w:val="007F523D"/>
    <w:rsid w:val="007F7410"/>
    <w:rsid w:val="00812CB2"/>
    <w:rsid w:val="00813F6B"/>
    <w:rsid w:val="00816F85"/>
    <w:rsid w:val="0081789E"/>
    <w:rsid w:val="00824C3D"/>
    <w:rsid w:val="008304C8"/>
    <w:rsid w:val="0083135A"/>
    <w:rsid w:val="00832F8F"/>
    <w:rsid w:val="00834853"/>
    <w:rsid w:val="008454AE"/>
    <w:rsid w:val="00851BAC"/>
    <w:rsid w:val="0086207C"/>
    <w:rsid w:val="0086275D"/>
    <w:rsid w:val="00862815"/>
    <w:rsid w:val="00867C99"/>
    <w:rsid w:val="0087156B"/>
    <w:rsid w:val="00872D21"/>
    <w:rsid w:val="00883F51"/>
    <w:rsid w:val="008857B6"/>
    <w:rsid w:val="00891140"/>
    <w:rsid w:val="0089256B"/>
    <w:rsid w:val="008A4EE2"/>
    <w:rsid w:val="008A605E"/>
    <w:rsid w:val="008A66FA"/>
    <w:rsid w:val="008B7B41"/>
    <w:rsid w:val="008D2752"/>
    <w:rsid w:val="008D6940"/>
    <w:rsid w:val="008D6E44"/>
    <w:rsid w:val="008F0035"/>
    <w:rsid w:val="008F4A5B"/>
    <w:rsid w:val="008F607E"/>
    <w:rsid w:val="0090251C"/>
    <w:rsid w:val="00905167"/>
    <w:rsid w:val="0090639F"/>
    <w:rsid w:val="00907A9E"/>
    <w:rsid w:val="009134EA"/>
    <w:rsid w:val="009143F1"/>
    <w:rsid w:val="00932360"/>
    <w:rsid w:val="00933425"/>
    <w:rsid w:val="00935612"/>
    <w:rsid w:val="00937AD1"/>
    <w:rsid w:val="009402D3"/>
    <w:rsid w:val="0094374F"/>
    <w:rsid w:val="00946A8A"/>
    <w:rsid w:val="009529FF"/>
    <w:rsid w:val="0095705E"/>
    <w:rsid w:val="00962D80"/>
    <w:rsid w:val="009649A8"/>
    <w:rsid w:val="00970C08"/>
    <w:rsid w:val="009743E3"/>
    <w:rsid w:val="009746E1"/>
    <w:rsid w:val="00974762"/>
    <w:rsid w:val="00975880"/>
    <w:rsid w:val="00980247"/>
    <w:rsid w:val="0098362A"/>
    <w:rsid w:val="0099484D"/>
    <w:rsid w:val="00995012"/>
    <w:rsid w:val="00995126"/>
    <w:rsid w:val="00996505"/>
    <w:rsid w:val="009A0C60"/>
    <w:rsid w:val="009A71DC"/>
    <w:rsid w:val="009A7B68"/>
    <w:rsid w:val="009B0D28"/>
    <w:rsid w:val="009B2C8D"/>
    <w:rsid w:val="009C35E8"/>
    <w:rsid w:val="009D1EF2"/>
    <w:rsid w:val="009D79F1"/>
    <w:rsid w:val="009E63C0"/>
    <w:rsid w:val="00A15970"/>
    <w:rsid w:val="00A27C4B"/>
    <w:rsid w:val="00A318F4"/>
    <w:rsid w:val="00A375A1"/>
    <w:rsid w:val="00A42D5F"/>
    <w:rsid w:val="00A51827"/>
    <w:rsid w:val="00A51F52"/>
    <w:rsid w:val="00A56778"/>
    <w:rsid w:val="00A65457"/>
    <w:rsid w:val="00A6712C"/>
    <w:rsid w:val="00A73FB8"/>
    <w:rsid w:val="00A80260"/>
    <w:rsid w:val="00A81537"/>
    <w:rsid w:val="00A90265"/>
    <w:rsid w:val="00A90F0B"/>
    <w:rsid w:val="00A93A3F"/>
    <w:rsid w:val="00AA0FCE"/>
    <w:rsid w:val="00AA16CB"/>
    <w:rsid w:val="00AC22E6"/>
    <w:rsid w:val="00AC767C"/>
    <w:rsid w:val="00AC7F85"/>
    <w:rsid w:val="00AD2907"/>
    <w:rsid w:val="00AF649D"/>
    <w:rsid w:val="00B0221A"/>
    <w:rsid w:val="00B05102"/>
    <w:rsid w:val="00B079AD"/>
    <w:rsid w:val="00B16FBC"/>
    <w:rsid w:val="00B177B4"/>
    <w:rsid w:val="00B2220D"/>
    <w:rsid w:val="00B26841"/>
    <w:rsid w:val="00B27B3E"/>
    <w:rsid w:val="00B3566F"/>
    <w:rsid w:val="00B3597A"/>
    <w:rsid w:val="00B37A56"/>
    <w:rsid w:val="00B45FE2"/>
    <w:rsid w:val="00B469F8"/>
    <w:rsid w:val="00B531EC"/>
    <w:rsid w:val="00B535AD"/>
    <w:rsid w:val="00B56C17"/>
    <w:rsid w:val="00B639D6"/>
    <w:rsid w:val="00B659BB"/>
    <w:rsid w:val="00B70760"/>
    <w:rsid w:val="00B844CD"/>
    <w:rsid w:val="00B938AB"/>
    <w:rsid w:val="00B94A49"/>
    <w:rsid w:val="00BB2586"/>
    <w:rsid w:val="00BC18E0"/>
    <w:rsid w:val="00BC59DF"/>
    <w:rsid w:val="00BD3F93"/>
    <w:rsid w:val="00BE1709"/>
    <w:rsid w:val="00BE262C"/>
    <w:rsid w:val="00BE2A78"/>
    <w:rsid w:val="00BF0984"/>
    <w:rsid w:val="00BF17DC"/>
    <w:rsid w:val="00BF5E7B"/>
    <w:rsid w:val="00BF6261"/>
    <w:rsid w:val="00C027F3"/>
    <w:rsid w:val="00C031FA"/>
    <w:rsid w:val="00C04E5C"/>
    <w:rsid w:val="00C12F8D"/>
    <w:rsid w:val="00C153B3"/>
    <w:rsid w:val="00C32448"/>
    <w:rsid w:val="00C41A40"/>
    <w:rsid w:val="00C45492"/>
    <w:rsid w:val="00C565AC"/>
    <w:rsid w:val="00C5678F"/>
    <w:rsid w:val="00C56A96"/>
    <w:rsid w:val="00C60440"/>
    <w:rsid w:val="00C610A1"/>
    <w:rsid w:val="00C74904"/>
    <w:rsid w:val="00C76384"/>
    <w:rsid w:val="00C94BDF"/>
    <w:rsid w:val="00CA4A09"/>
    <w:rsid w:val="00CA54A7"/>
    <w:rsid w:val="00CA6194"/>
    <w:rsid w:val="00CB049B"/>
    <w:rsid w:val="00CC0E51"/>
    <w:rsid w:val="00CC4F64"/>
    <w:rsid w:val="00CC64C2"/>
    <w:rsid w:val="00CC7D04"/>
    <w:rsid w:val="00CD10FA"/>
    <w:rsid w:val="00CD226A"/>
    <w:rsid w:val="00CE1544"/>
    <w:rsid w:val="00CE3C37"/>
    <w:rsid w:val="00CE646C"/>
    <w:rsid w:val="00CF3657"/>
    <w:rsid w:val="00D03CF5"/>
    <w:rsid w:val="00D05D93"/>
    <w:rsid w:val="00D102BC"/>
    <w:rsid w:val="00D12C75"/>
    <w:rsid w:val="00D349F2"/>
    <w:rsid w:val="00D401BD"/>
    <w:rsid w:val="00D403F6"/>
    <w:rsid w:val="00D40886"/>
    <w:rsid w:val="00D460A3"/>
    <w:rsid w:val="00D517C0"/>
    <w:rsid w:val="00D52330"/>
    <w:rsid w:val="00D57C99"/>
    <w:rsid w:val="00D60EA0"/>
    <w:rsid w:val="00D657E8"/>
    <w:rsid w:val="00D65F37"/>
    <w:rsid w:val="00D765D3"/>
    <w:rsid w:val="00D76948"/>
    <w:rsid w:val="00D77BF1"/>
    <w:rsid w:val="00D910C3"/>
    <w:rsid w:val="00D97688"/>
    <w:rsid w:val="00DA169C"/>
    <w:rsid w:val="00DA2618"/>
    <w:rsid w:val="00DA30BD"/>
    <w:rsid w:val="00DA773D"/>
    <w:rsid w:val="00DB0B8B"/>
    <w:rsid w:val="00DC5BB8"/>
    <w:rsid w:val="00DD028C"/>
    <w:rsid w:val="00DD3FB0"/>
    <w:rsid w:val="00DD5118"/>
    <w:rsid w:val="00DE2F23"/>
    <w:rsid w:val="00DE5BB7"/>
    <w:rsid w:val="00E02460"/>
    <w:rsid w:val="00E04839"/>
    <w:rsid w:val="00E05C79"/>
    <w:rsid w:val="00E06D0E"/>
    <w:rsid w:val="00E10B4A"/>
    <w:rsid w:val="00E11C2C"/>
    <w:rsid w:val="00E138F9"/>
    <w:rsid w:val="00E14DA8"/>
    <w:rsid w:val="00E17175"/>
    <w:rsid w:val="00E224E6"/>
    <w:rsid w:val="00E22772"/>
    <w:rsid w:val="00E249B5"/>
    <w:rsid w:val="00E32632"/>
    <w:rsid w:val="00E34755"/>
    <w:rsid w:val="00E463A8"/>
    <w:rsid w:val="00E50E03"/>
    <w:rsid w:val="00E56665"/>
    <w:rsid w:val="00E66758"/>
    <w:rsid w:val="00E80D63"/>
    <w:rsid w:val="00E82958"/>
    <w:rsid w:val="00E907B6"/>
    <w:rsid w:val="00E92D7A"/>
    <w:rsid w:val="00E93443"/>
    <w:rsid w:val="00EA7147"/>
    <w:rsid w:val="00EA7DE6"/>
    <w:rsid w:val="00EB33E3"/>
    <w:rsid w:val="00EB4965"/>
    <w:rsid w:val="00EB6815"/>
    <w:rsid w:val="00EC4E0F"/>
    <w:rsid w:val="00ED7F50"/>
    <w:rsid w:val="00EF5C60"/>
    <w:rsid w:val="00F0247D"/>
    <w:rsid w:val="00F05CAB"/>
    <w:rsid w:val="00F100C9"/>
    <w:rsid w:val="00F12A2F"/>
    <w:rsid w:val="00F1444B"/>
    <w:rsid w:val="00F17862"/>
    <w:rsid w:val="00F20C6A"/>
    <w:rsid w:val="00F34743"/>
    <w:rsid w:val="00F402D1"/>
    <w:rsid w:val="00F536D9"/>
    <w:rsid w:val="00F55A10"/>
    <w:rsid w:val="00F60A58"/>
    <w:rsid w:val="00F60F31"/>
    <w:rsid w:val="00F726D8"/>
    <w:rsid w:val="00F76B41"/>
    <w:rsid w:val="00F810B3"/>
    <w:rsid w:val="00F836ED"/>
    <w:rsid w:val="00F9779A"/>
    <w:rsid w:val="00FA569B"/>
    <w:rsid w:val="00FB1BEE"/>
    <w:rsid w:val="00FB46A3"/>
    <w:rsid w:val="00FB61DC"/>
    <w:rsid w:val="00FB768F"/>
    <w:rsid w:val="00FB7AB3"/>
    <w:rsid w:val="00FC1B87"/>
    <w:rsid w:val="00FC3F1F"/>
    <w:rsid w:val="00FC68AD"/>
    <w:rsid w:val="00FD1CD5"/>
    <w:rsid w:val="00FD5620"/>
    <w:rsid w:val="00FE3022"/>
    <w:rsid w:val="00FE4EED"/>
    <w:rsid w:val="00FF168F"/>
    <w:rsid w:val="00FF1EA8"/>
    <w:rsid w:val="00FF3ECA"/>
    <w:rsid w:val="00FF4629"/>
    <w:rsid w:val="00FF5670"/>
    <w:rsid w:val="00FF65D4"/>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6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6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1844">
      <w:bodyDiv w:val="1"/>
      <w:marLeft w:val="0"/>
      <w:marRight w:val="0"/>
      <w:marTop w:val="0"/>
      <w:marBottom w:val="0"/>
      <w:divBdr>
        <w:top w:val="none" w:sz="0" w:space="0" w:color="auto"/>
        <w:left w:val="none" w:sz="0" w:space="0" w:color="auto"/>
        <w:bottom w:val="none" w:sz="0" w:space="0" w:color="auto"/>
        <w:right w:val="none" w:sz="0" w:space="0" w:color="auto"/>
      </w:divBdr>
      <w:divsChild>
        <w:div w:id="616329624">
          <w:marLeft w:val="0"/>
          <w:marRight w:val="0"/>
          <w:marTop w:val="0"/>
          <w:marBottom w:val="0"/>
          <w:divBdr>
            <w:top w:val="none" w:sz="0" w:space="0" w:color="auto"/>
            <w:left w:val="none" w:sz="0" w:space="0" w:color="auto"/>
            <w:bottom w:val="none" w:sz="0" w:space="0" w:color="auto"/>
            <w:right w:val="none" w:sz="0" w:space="0" w:color="auto"/>
          </w:divBdr>
          <w:divsChild>
            <w:div w:id="1923566782">
              <w:marLeft w:val="0"/>
              <w:marRight w:val="0"/>
              <w:marTop w:val="0"/>
              <w:marBottom w:val="0"/>
              <w:divBdr>
                <w:top w:val="none" w:sz="0" w:space="0" w:color="auto"/>
                <w:left w:val="none" w:sz="0" w:space="0" w:color="auto"/>
                <w:bottom w:val="none" w:sz="0" w:space="0" w:color="auto"/>
                <w:right w:val="none" w:sz="0" w:space="0" w:color="auto"/>
              </w:divBdr>
              <w:divsChild>
                <w:div w:id="1260866874">
                  <w:marLeft w:val="0"/>
                  <w:marRight w:val="0"/>
                  <w:marTop w:val="0"/>
                  <w:marBottom w:val="90"/>
                  <w:divBdr>
                    <w:top w:val="single" w:sz="6" w:space="0" w:color="CCCCCC"/>
                    <w:left w:val="single" w:sz="6" w:space="0" w:color="CCCCCC"/>
                    <w:bottom w:val="single" w:sz="6" w:space="0" w:color="CCCCCC"/>
                    <w:right w:val="single" w:sz="6" w:space="0" w:color="CCCCCC"/>
                  </w:divBdr>
                  <w:divsChild>
                    <w:div w:id="1024748053">
                      <w:marLeft w:val="0"/>
                      <w:marRight w:val="-45"/>
                      <w:marTop w:val="0"/>
                      <w:marBottom w:val="0"/>
                      <w:divBdr>
                        <w:top w:val="none" w:sz="0" w:space="0" w:color="auto"/>
                        <w:left w:val="none" w:sz="0" w:space="0" w:color="auto"/>
                        <w:bottom w:val="none" w:sz="0" w:space="0" w:color="auto"/>
                        <w:right w:val="none" w:sz="0" w:space="0" w:color="auto"/>
                      </w:divBdr>
                      <w:divsChild>
                        <w:div w:id="444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2994">
      <w:bodyDiv w:val="1"/>
      <w:marLeft w:val="0"/>
      <w:marRight w:val="0"/>
      <w:marTop w:val="0"/>
      <w:marBottom w:val="0"/>
      <w:divBdr>
        <w:top w:val="none" w:sz="0" w:space="0" w:color="auto"/>
        <w:left w:val="none" w:sz="0" w:space="0" w:color="auto"/>
        <w:bottom w:val="none" w:sz="0" w:space="0" w:color="auto"/>
        <w:right w:val="none" w:sz="0" w:space="0" w:color="auto"/>
      </w:divBdr>
      <w:divsChild>
        <w:div w:id="1557662214">
          <w:marLeft w:val="0"/>
          <w:marRight w:val="0"/>
          <w:marTop w:val="0"/>
          <w:marBottom w:val="0"/>
          <w:divBdr>
            <w:top w:val="none" w:sz="0" w:space="0" w:color="auto"/>
            <w:left w:val="none" w:sz="0" w:space="0" w:color="auto"/>
            <w:bottom w:val="none" w:sz="0" w:space="0" w:color="auto"/>
            <w:right w:val="none" w:sz="0" w:space="0" w:color="auto"/>
          </w:divBdr>
          <w:divsChild>
            <w:div w:id="1416396691">
              <w:marLeft w:val="0"/>
              <w:marRight w:val="0"/>
              <w:marTop w:val="0"/>
              <w:marBottom w:val="0"/>
              <w:divBdr>
                <w:top w:val="none" w:sz="0" w:space="0" w:color="auto"/>
                <w:left w:val="none" w:sz="0" w:space="0" w:color="auto"/>
                <w:bottom w:val="none" w:sz="0" w:space="0" w:color="auto"/>
                <w:right w:val="none" w:sz="0" w:space="0" w:color="auto"/>
              </w:divBdr>
              <w:divsChild>
                <w:div w:id="1875267393">
                  <w:marLeft w:val="0"/>
                  <w:marRight w:val="0"/>
                  <w:marTop w:val="0"/>
                  <w:marBottom w:val="90"/>
                  <w:divBdr>
                    <w:top w:val="single" w:sz="6" w:space="0" w:color="CCCCCC"/>
                    <w:left w:val="single" w:sz="6" w:space="0" w:color="CCCCCC"/>
                    <w:bottom w:val="single" w:sz="6" w:space="0" w:color="CCCCCC"/>
                    <w:right w:val="single" w:sz="6" w:space="0" w:color="CCCCCC"/>
                  </w:divBdr>
                  <w:divsChild>
                    <w:div w:id="752969238">
                      <w:marLeft w:val="0"/>
                      <w:marRight w:val="-45"/>
                      <w:marTop w:val="0"/>
                      <w:marBottom w:val="0"/>
                      <w:divBdr>
                        <w:top w:val="none" w:sz="0" w:space="0" w:color="auto"/>
                        <w:left w:val="none" w:sz="0" w:space="0" w:color="auto"/>
                        <w:bottom w:val="none" w:sz="0" w:space="0" w:color="auto"/>
                        <w:right w:val="none" w:sz="0" w:space="0" w:color="auto"/>
                      </w:divBdr>
                      <w:divsChild>
                        <w:div w:id="4522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120">
      <w:bodyDiv w:val="1"/>
      <w:marLeft w:val="0"/>
      <w:marRight w:val="0"/>
      <w:marTop w:val="225"/>
      <w:marBottom w:val="225"/>
      <w:divBdr>
        <w:top w:val="none" w:sz="0" w:space="0" w:color="auto"/>
        <w:left w:val="none" w:sz="0" w:space="0" w:color="auto"/>
        <w:bottom w:val="none" w:sz="0" w:space="0" w:color="auto"/>
        <w:right w:val="none" w:sz="0" w:space="0" w:color="auto"/>
      </w:divBdr>
      <w:divsChild>
        <w:div w:id="201670013">
          <w:marLeft w:val="0"/>
          <w:marRight w:val="0"/>
          <w:marTop w:val="0"/>
          <w:marBottom w:val="0"/>
          <w:divBdr>
            <w:top w:val="none" w:sz="0" w:space="0" w:color="auto"/>
            <w:left w:val="none" w:sz="0" w:space="0" w:color="auto"/>
            <w:bottom w:val="none" w:sz="0" w:space="0" w:color="auto"/>
            <w:right w:val="none" w:sz="0" w:space="0" w:color="auto"/>
          </w:divBdr>
        </w:div>
      </w:divsChild>
    </w:div>
    <w:div w:id="663976291">
      <w:bodyDiv w:val="1"/>
      <w:marLeft w:val="0"/>
      <w:marRight w:val="0"/>
      <w:marTop w:val="0"/>
      <w:marBottom w:val="0"/>
      <w:divBdr>
        <w:top w:val="none" w:sz="0" w:space="0" w:color="auto"/>
        <w:left w:val="none" w:sz="0" w:space="0" w:color="auto"/>
        <w:bottom w:val="none" w:sz="0" w:space="0" w:color="auto"/>
        <w:right w:val="none" w:sz="0" w:space="0" w:color="auto"/>
      </w:divBdr>
      <w:divsChild>
        <w:div w:id="747118898">
          <w:marLeft w:val="0"/>
          <w:marRight w:val="0"/>
          <w:marTop w:val="0"/>
          <w:marBottom w:val="0"/>
          <w:divBdr>
            <w:top w:val="none" w:sz="0" w:space="0" w:color="auto"/>
            <w:left w:val="none" w:sz="0" w:space="0" w:color="auto"/>
            <w:bottom w:val="none" w:sz="0" w:space="0" w:color="auto"/>
            <w:right w:val="none" w:sz="0" w:space="0" w:color="auto"/>
          </w:divBdr>
          <w:divsChild>
            <w:div w:id="1661225830">
              <w:marLeft w:val="0"/>
              <w:marRight w:val="0"/>
              <w:marTop w:val="0"/>
              <w:marBottom w:val="0"/>
              <w:divBdr>
                <w:top w:val="single" w:sz="6" w:space="4" w:color="CCCCCC"/>
                <w:left w:val="single" w:sz="6" w:space="4" w:color="CCCCCC"/>
                <w:bottom w:val="single" w:sz="6" w:space="4" w:color="CCCCCC"/>
                <w:right w:val="single" w:sz="6" w:space="4" w:color="CCCCCC"/>
              </w:divBdr>
              <w:divsChild>
                <w:div w:id="1025863485">
                  <w:marLeft w:val="0"/>
                  <w:marRight w:val="0"/>
                  <w:marTop w:val="0"/>
                  <w:marBottom w:val="0"/>
                  <w:divBdr>
                    <w:top w:val="none" w:sz="0" w:space="0" w:color="auto"/>
                    <w:left w:val="none" w:sz="0" w:space="0" w:color="auto"/>
                    <w:bottom w:val="none" w:sz="0" w:space="0" w:color="auto"/>
                    <w:right w:val="none" w:sz="0" w:space="0" w:color="auto"/>
                  </w:divBdr>
                  <w:divsChild>
                    <w:div w:id="2141876116">
                      <w:marLeft w:val="0"/>
                      <w:marRight w:val="0"/>
                      <w:marTop w:val="0"/>
                      <w:marBottom w:val="0"/>
                      <w:divBdr>
                        <w:top w:val="none" w:sz="0" w:space="0" w:color="auto"/>
                        <w:left w:val="none" w:sz="0" w:space="0" w:color="auto"/>
                        <w:bottom w:val="none" w:sz="0" w:space="0" w:color="auto"/>
                        <w:right w:val="none" w:sz="0" w:space="0" w:color="auto"/>
                      </w:divBdr>
                    </w:div>
                    <w:div w:id="1007561572">
                      <w:marLeft w:val="0"/>
                      <w:marRight w:val="0"/>
                      <w:marTop w:val="0"/>
                      <w:marBottom w:val="0"/>
                      <w:divBdr>
                        <w:top w:val="none" w:sz="0" w:space="0" w:color="auto"/>
                        <w:left w:val="none" w:sz="0" w:space="0" w:color="auto"/>
                        <w:bottom w:val="none" w:sz="0" w:space="0" w:color="auto"/>
                        <w:right w:val="none" w:sz="0" w:space="0" w:color="auto"/>
                      </w:divBdr>
                    </w:div>
                    <w:div w:id="608465466">
                      <w:marLeft w:val="0"/>
                      <w:marRight w:val="0"/>
                      <w:marTop w:val="0"/>
                      <w:marBottom w:val="0"/>
                      <w:divBdr>
                        <w:top w:val="none" w:sz="0" w:space="0" w:color="auto"/>
                        <w:left w:val="none" w:sz="0" w:space="0" w:color="auto"/>
                        <w:bottom w:val="none" w:sz="0" w:space="0" w:color="auto"/>
                        <w:right w:val="none" w:sz="0" w:space="0" w:color="auto"/>
                      </w:divBdr>
                    </w:div>
                    <w:div w:id="1453020006">
                      <w:marLeft w:val="0"/>
                      <w:marRight w:val="0"/>
                      <w:marTop w:val="0"/>
                      <w:marBottom w:val="0"/>
                      <w:divBdr>
                        <w:top w:val="none" w:sz="0" w:space="0" w:color="auto"/>
                        <w:left w:val="none" w:sz="0" w:space="0" w:color="auto"/>
                        <w:bottom w:val="none" w:sz="0" w:space="0" w:color="auto"/>
                        <w:right w:val="none" w:sz="0" w:space="0" w:color="auto"/>
                      </w:divBdr>
                    </w:div>
                    <w:div w:id="12345045">
                      <w:marLeft w:val="0"/>
                      <w:marRight w:val="0"/>
                      <w:marTop w:val="0"/>
                      <w:marBottom w:val="0"/>
                      <w:divBdr>
                        <w:top w:val="none" w:sz="0" w:space="0" w:color="auto"/>
                        <w:left w:val="none" w:sz="0" w:space="0" w:color="auto"/>
                        <w:bottom w:val="none" w:sz="0" w:space="0" w:color="auto"/>
                        <w:right w:val="none" w:sz="0" w:space="0" w:color="auto"/>
                      </w:divBdr>
                    </w:div>
                    <w:div w:id="873347124">
                      <w:marLeft w:val="0"/>
                      <w:marRight w:val="0"/>
                      <w:marTop w:val="0"/>
                      <w:marBottom w:val="0"/>
                      <w:divBdr>
                        <w:top w:val="none" w:sz="0" w:space="0" w:color="auto"/>
                        <w:left w:val="none" w:sz="0" w:space="0" w:color="auto"/>
                        <w:bottom w:val="none" w:sz="0" w:space="0" w:color="auto"/>
                        <w:right w:val="none" w:sz="0" w:space="0" w:color="auto"/>
                      </w:divBdr>
                    </w:div>
                    <w:div w:id="1005131416">
                      <w:marLeft w:val="0"/>
                      <w:marRight w:val="0"/>
                      <w:marTop w:val="0"/>
                      <w:marBottom w:val="0"/>
                      <w:divBdr>
                        <w:top w:val="none" w:sz="0" w:space="0" w:color="auto"/>
                        <w:left w:val="none" w:sz="0" w:space="0" w:color="auto"/>
                        <w:bottom w:val="none" w:sz="0" w:space="0" w:color="auto"/>
                        <w:right w:val="none" w:sz="0" w:space="0" w:color="auto"/>
                      </w:divBdr>
                    </w:div>
                    <w:div w:id="1361122843">
                      <w:marLeft w:val="0"/>
                      <w:marRight w:val="0"/>
                      <w:marTop w:val="0"/>
                      <w:marBottom w:val="0"/>
                      <w:divBdr>
                        <w:top w:val="none" w:sz="0" w:space="0" w:color="auto"/>
                        <w:left w:val="none" w:sz="0" w:space="0" w:color="auto"/>
                        <w:bottom w:val="none" w:sz="0" w:space="0" w:color="auto"/>
                        <w:right w:val="none" w:sz="0" w:space="0" w:color="auto"/>
                      </w:divBdr>
                    </w:div>
                    <w:div w:id="655688483">
                      <w:marLeft w:val="0"/>
                      <w:marRight w:val="0"/>
                      <w:marTop w:val="0"/>
                      <w:marBottom w:val="0"/>
                      <w:divBdr>
                        <w:top w:val="none" w:sz="0" w:space="0" w:color="auto"/>
                        <w:left w:val="none" w:sz="0" w:space="0" w:color="auto"/>
                        <w:bottom w:val="none" w:sz="0" w:space="0" w:color="auto"/>
                        <w:right w:val="none" w:sz="0" w:space="0" w:color="auto"/>
                      </w:divBdr>
                    </w:div>
                    <w:div w:id="1870098713">
                      <w:marLeft w:val="0"/>
                      <w:marRight w:val="0"/>
                      <w:marTop w:val="0"/>
                      <w:marBottom w:val="0"/>
                      <w:divBdr>
                        <w:top w:val="none" w:sz="0" w:space="0" w:color="auto"/>
                        <w:left w:val="none" w:sz="0" w:space="0" w:color="auto"/>
                        <w:bottom w:val="none" w:sz="0" w:space="0" w:color="auto"/>
                        <w:right w:val="none" w:sz="0" w:space="0" w:color="auto"/>
                      </w:divBdr>
                    </w:div>
                    <w:div w:id="2089303746">
                      <w:marLeft w:val="0"/>
                      <w:marRight w:val="0"/>
                      <w:marTop w:val="0"/>
                      <w:marBottom w:val="0"/>
                      <w:divBdr>
                        <w:top w:val="none" w:sz="0" w:space="0" w:color="auto"/>
                        <w:left w:val="none" w:sz="0" w:space="0" w:color="auto"/>
                        <w:bottom w:val="none" w:sz="0" w:space="0" w:color="auto"/>
                        <w:right w:val="none" w:sz="0" w:space="0" w:color="auto"/>
                      </w:divBdr>
                    </w:div>
                    <w:div w:id="811559880">
                      <w:marLeft w:val="0"/>
                      <w:marRight w:val="0"/>
                      <w:marTop w:val="0"/>
                      <w:marBottom w:val="0"/>
                      <w:divBdr>
                        <w:top w:val="none" w:sz="0" w:space="0" w:color="auto"/>
                        <w:left w:val="none" w:sz="0" w:space="0" w:color="auto"/>
                        <w:bottom w:val="none" w:sz="0" w:space="0" w:color="auto"/>
                        <w:right w:val="none" w:sz="0" w:space="0" w:color="auto"/>
                      </w:divBdr>
                    </w:div>
                    <w:div w:id="2141612592">
                      <w:marLeft w:val="0"/>
                      <w:marRight w:val="0"/>
                      <w:marTop w:val="0"/>
                      <w:marBottom w:val="0"/>
                      <w:divBdr>
                        <w:top w:val="none" w:sz="0" w:space="0" w:color="auto"/>
                        <w:left w:val="none" w:sz="0" w:space="0" w:color="auto"/>
                        <w:bottom w:val="none" w:sz="0" w:space="0" w:color="auto"/>
                        <w:right w:val="none" w:sz="0" w:space="0" w:color="auto"/>
                      </w:divBdr>
                    </w:div>
                    <w:div w:id="1624994941">
                      <w:marLeft w:val="0"/>
                      <w:marRight w:val="0"/>
                      <w:marTop w:val="0"/>
                      <w:marBottom w:val="0"/>
                      <w:divBdr>
                        <w:top w:val="none" w:sz="0" w:space="0" w:color="auto"/>
                        <w:left w:val="none" w:sz="0" w:space="0" w:color="auto"/>
                        <w:bottom w:val="none" w:sz="0" w:space="0" w:color="auto"/>
                        <w:right w:val="none" w:sz="0" w:space="0" w:color="auto"/>
                      </w:divBdr>
                    </w:div>
                    <w:div w:id="350228875">
                      <w:marLeft w:val="0"/>
                      <w:marRight w:val="0"/>
                      <w:marTop w:val="0"/>
                      <w:marBottom w:val="0"/>
                      <w:divBdr>
                        <w:top w:val="none" w:sz="0" w:space="0" w:color="auto"/>
                        <w:left w:val="none" w:sz="0" w:space="0" w:color="auto"/>
                        <w:bottom w:val="none" w:sz="0" w:space="0" w:color="auto"/>
                        <w:right w:val="none" w:sz="0" w:space="0" w:color="auto"/>
                      </w:divBdr>
                    </w:div>
                    <w:div w:id="2106924028">
                      <w:marLeft w:val="0"/>
                      <w:marRight w:val="0"/>
                      <w:marTop w:val="0"/>
                      <w:marBottom w:val="0"/>
                      <w:divBdr>
                        <w:top w:val="none" w:sz="0" w:space="0" w:color="auto"/>
                        <w:left w:val="none" w:sz="0" w:space="0" w:color="auto"/>
                        <w:bottom w:val="none" w:sz="0" w:space="0" w:color="auto"/>
                        <w:right w:val="none" w:sz="0" w:space="0" w:color="auto"/>
                      </w:divBdr>
                    </w:div>
                    <w:div w:id="702050300">
                      <w:marLeft w:val="0"/>
                      <w:marRight w:val="0"/>
                      <w:marTop w:val="0"/>
                      <w:marBottom w:val="0"/>
                      <w:divBdr>
                        <w:top w:val="none" w:sz="0" w:space="0" w:color="auto"/>
                        <w:left w:val="none" w:sz="0" w:space="0" w:color="auto"/>
                        <w:bottom w:val="none" w:sz="0" w:space="0" w:color="auto"/>
                        <w:right w:val="none" w:sz="0" w:space="0" w:color="auto"/>
                      </w:divBdr>
                    </w:div>
                    <w:div w:id="1159350413">
                      <w:marLeft w:val="0"/>
                      <w:marRight w:val="0"/>
                      <w:marTop w:val="0"/>
                      <w:marBottom w:val="0"/>
                      <w:divBdr>
                        <w:top w:val="none" w:sz="0" w:space="0" w:color="auto"/>
                        <w:left w:val="none" w:sz="0" w:space="0" w:color="auto"/>
                        <w:bottom w:val="none" w:sz="0" w:space="0" w:color="auto"/>
                        <w:right w:val="none" w:sz="0" w:space="0" w:color="auto"/>
                      </w:divBdr>
                    </w:div>
                    <w:div w:id="1676810025">
                      <w:marLeft w:val="0"/>
                      <w:marRight w:val="0"/>
                      <w:marTop w:val="0"/>
                      <w:marBottom w:val="0"/>
                      <w:divBdr>
                        <w:top w:val="none" w:sz="0" w:space="0" w:color="auto"/>
                        <w:left w:val="none" w:sz="0" w:space="0" w:color="auto"/>
                        <w:bottom w:val="none" w:sz="0" w:space="0" w:color="auto"/>
                        <w:right w:val="none" w:sz="0" w:space="0" w:color="auto"/>
                      </w:divBdr>
                    </w:div>
                    <w:div w:id="154956509">
                      <w:marLeft w:val="0"/>
                      <w:marRight w:val="0"/>
                      <w:marTop w:val="0"/>
                      <w:marBottom w:val="0"/>
                      <w:divBdr>
                        <w:top w:val="none" w:sz="0" w:space="0" w:color="auto"/>
                        <w:left w:val="none" w:sz="0" w:space="0" w:color="auto"/>
                        <w:bottom w:val="none" w:sz="0" w:space="0" w:color="auto"/>
                        <w:right w:val="none" w:sz="0" w:space="0" w:color="auto"/>
                      </w:divBdr>
                    </w:div>
                    <w:div w:id="563950988">
                      <w:marLeft w:val="0"/>
                      <w:marRight w:val="0"/>
                      <w:marTop w:val="0"/>
                      <w:marBottom w:val="0"/>
                      <w:divBdr>
                        <w:top w:val="none" w:sz="0" w:space="0" w:color="auto"/>
                        <w:left w:val="none" w:sz="0" w:space="0" w:color="auto"/>
                        <w:bottom w:val="none" w:sz="0" w:space="0" w:color="auto"/>
                        <w:right w:val="none" w:sz="0" w:space="0" w:color="auto"/>
                      </w:divBdr>
                    </w:div>
                    <w:div w:id="1548954818">
                      <w:marLeft w:val="0"/>
                      <w:marRight w:val="0"/>
                      <w:marTop w:val="0"/>
                      <w:marBottom w:val="0"/>
                      <w:divBdr>
                        <w:top w:val="none" w:sz="0" w:space="0" w:color="auto"/>
                        <w:left w:val="none" w:sz="0" w:space="0" w:color="auto"/>
                        <w:bottom w:val="none" w:sz="0" w:space="0" w:color="auto"/>
                        <w:right w:val="none" w:sz="0" w:space="0" w:color="auto"/>
                      </w:divBdr>
                    </w:div>
                    <w:div w:id="760301878">
                      <w:marLeft w:val="0"/>
                      <w:marRight w:val="0"/>
                      <w:marTop w:val="0"/>
                      <w:marBottom w:val="0"/>
                      <w:divBdr>
                        <w:top w:val="none" w:sz="0" w:space="0" w:color="auto"/>
                        <w:left w:val="none" w:sz="0" w:space="0" w:color="auto"/>
                        <w:bottom w:val="none" w:sz="0" w:space="0" w:color="auto"/>
                        <w:right w:val="none" w:sz="0" w:space="0" w:color="auto"/>
                      </w:divBdr>
                    </w:div>
                    <w:div w:id="956333397">
                      <w:marLeft w:val="0"/>
                      <w:marRight w:val="0"/>
                      <w:marTop w:val="0"/>
                      <w:marBottom w:val="0"/>
                      <w:divBdr>
                        <w:top w:val="none" w:sz="0" w:space="0" w:color="auto"/>
                        <w:left w:val="none" w:sz="0" w:space="0" w:color="auto"/>
                        <w:bottom w:val="none" w:sz="0" w:space="0" w:color="auto"/>
                        <w:right w:val="none" w:sz="0" w:space="0" w:color="auto"/>
                      </w:divBdr>
                    </w:div>
                    <w:div w:id="1498693928">
                      <w:marLeft w:val="0"/>
                      <w:marRight w:val="0"/>
                      <w:marTop w:val="0"/>
                      <w:marBottom w:val="0"/>
                      <w:divBdr>
                        <w:top w:val="none" w:sz="0" w:space="0" w:color="auto"/>
                        <w:left w:val="none" w:sz="0" w:space="0" w:color="auto"/>
                        <w:bottom w:val="none" w:sz="0" w:space="0" w:color="auto"/>
                        <w:right w:val="none" w:sz="0" w:space="0" w:color="auto"/>
                      </w:divBdr>
                    </w:div>
                    <w:div w:id="777413989">
                      <w:marLeft w:val="0"/>
                      <w:marRight w:val="0"/>
                      <w:marTop w:val="0"/>
                      <w:marBottom w:val="0"/>
                      <w:divBdr>
                        <w:top w:val="none" w:sz="0" w:space="0" w:color="auto"/>
                        <w:left w:val="none" w:sz="0" w:space="0" w:color="auto"/>
                        <w:bottom w:val="none" w:sz="0" w:space="0" w:color="auto"/>
                        <w:right w:val="none" w:sz="0" w:space="0" w:color="auto"/>
                      </w:divBdr>
                    </w:div>
                    <w:div w:id="1925407031">
                      <w:marLeft w:val="0"/>
                      <w:marRight w:val="0"/>
                      <w:marTop w:val="0"/>
                      <w:marBottom w:val="0"/>
                      <w:divBdr>
                        <w:top w:val="none" w:sz="0" w:space="0" w:color="auto"/>
                        <w:left w:val="none" w:sz="0" w:space="0" w:color="auto"/>
                        <w:bottom w:val="none" w:sz="0" w:space="0" w:color="auto"/>
                        <w:right w:val="none" w:sz="0" w:space="0" w:color="auto"/>
                      </w:divBdr>
                    </w:div>
                    <w:div w:id="272712555">
                      <w:marLeft w:val="0"/>
                      <w:marRight w:val="0"/>
                      <w:marTop w:val="0"/>
                      <w:marBottom w:val="0"/>
                      <w:divBdr>
                        <w:top w:val="none" w:sz="0" w:space="0" w:color="auto"/>
                        <w:left w:val="none" w:sz="0" w:space="0" w:color="auto"/>
                        <w:bottom w:val="none" w:sz="0" w:space="0" w:color="auto"/>
                        <w:right w:val="none" w:sz="0" w:space="0" w:color="auto"/>
                      </w:divBdr>
                    </w:div>
                    <w:div w:id="1841038924">
                      <w:marLeft w:val="0"/>
                      <w:marRight w:val="0"/>
                      <w:marTop w:val="0"/>
                      <w:marBottom w:val="0"/>
                      <w:divBdr>
                        <w:top w:val="none" w:sz="0" w:space="0" w:color="auto"/>
                        <w:left w:val="none" w:sz="0" w:space="0" w:color="auto"/>
                        <w:bottom w:val="none" w:sz="0" w:space="0" w:color="auto"/>
                        <w:right w:val="none" w:sz="0" w:space="0" w:color="auto"/>
                      </w:divBdr>
                    </w:div>
                    <w:div w:id="180172007">
                      <w:marLeft w:val="0"/>
                      <w:marRight w:val="0"/>
                      <w:marTop w:val="0"/>
                      <w:marBottom w:val="0"/>
                      <w:divBdr>
                        <w:top w:val="none" w:sz="0" w:space="0" w:color="auto"/>
                        <w:left w:val="none" w:sz="0" w:space="0" w:color="auto"/>
                        <w:bottom w:val="none" w:sz="0" w:space="0" w:color="auto"/>
                        <w:right w:val="none" w:sz="0" w:space="0" w:color="auto"/>
                      </w:divBdr>
                    </w:div>
                    <w:div w:id="153230345">
                      <w:marLeft w:val="0"/>
                      <w:marRight w:val="0"/>
                      <w:marTop w:val="0"/>
                      <w:marBottom w:val="0"/>
                      <w:divBdr>
                        <w:top w:val="none" w:sz="0" w:space="0" w:color="auto"/>
                        <w:left w:val="none" w:sz="0" w:space="0" w:color="auto"/>
                        <w:bottom w:val="none" w:sz="0" w:space="0" w:color="auto"/>
                        <w:right w:val="none" w:sz="0" w:space="0" w:color="auto"/>
                      </w:divBdr>
                    </w:div>
                    <w:div w:id="132913440">
                      <w:marLeft w:val="0"/>
                      <w:marRight w:val="0"/>
                      <w:marTop w:val="0"/>
                      <w:marBottom w:val="0"/>
                      <w:divBdr>
                        <w:top w:val="none" w:sz="0" w:space="0" w:color="auto"/>
                        <w:left w:val="none" w:sz="0" w:space="0" w:color="auto"/>
                        <w:bottom w:val="none" w:sz="0" w:space="0" w:color="auto"/>
                        <w:right w:val="none" w:sz="0" w:space="0" w:color="auto"/>
                      </w:divBdr>
                    </w:div>
                    <w:div w:id="1894385312">
                      <w:marLeft w:val="0"/>
                      <w:marRight w:val="0"/>
                      <w:marTop w:val="0"/>
                      <w:marBottom w:val="0"/>
                      <w:divBdr>
                        <w:top w:val="none" w:sz="0" w:space="0" w:color="auto"/>
                        <w:left w:val="none" w:sz="0" w:space="0" w:color="auto"/>
                        <w:bottom w:val="none" w:sz="0" w:space="0" w:color="auto"/>
                        <w:right w:val="none" w:sz="0" w:space="0" w:color="auto"/>
                      </w:divBdr>
                    </w:div>
                    <w:div w:id="525218327">
                      <w:marLeft w:val="0"/>
                      <w:marRight w:val="0"/>
                      <w:marTop w:val="0"/>
                      <w:marBottom w:val="0"/>
                      <w:divBdr>
                        <w:top w:val="none" w:sz="0" w:space="0" w:color="auto"/>
                        <w:left w:val="none" w:sz="0" w:space="0" w:color="auto"/>
                        <w:bottom w:val="none" w:sz="0" w:space="0" w:color="auto"/>
                        <w:right w:val="none" w:sz="0" w:space="0" w:color="auto"/>
                      </w:divBdr>
                    </w:div>
                    <w:div w:id="814685541">
                      <w:marLeft w:val="0"/>
                      <w:marRight w:val="0"/>
                      <w:marTop w:val="0"/>
                      <w:marBottom w:val="0"/>
                      <w:divBdr>
                        <w:top w:val="none" w:sz="0" w:space="0" w:color="auto"/>
                        <w:left w:val="none" w:sz="0" w:space="0" w:color="auto"/>
                        <w:bottom w:val="none" w:sz="0" w:space="0" w:color="auto"/>
                        <w:right w:val="none" w:sz="0" w:space="0" w:color="auto"/>
                      </w:divBdr>
                    </w:div>
                    <w:div w:id="797648472">
                      <w:marLeft w:val="0"/>
                      <w:marRight w:val="0"/>
                      <w:marTop w:val="0"/>
                      <w:marBottom w:val="0"/>
                      <w:divBdr>
                        <w:top w:val="none" w:sz="0" w:space="0" w:color="auto"/>
                        <w:left w:val="none" w:sz="0" w:space="0" w:color="auto"/>
                        <w:bottom w:val="none" w:sz="0" w:space="0" w:color="auto"/>
                        <w:right w:val="none" w:sz="0" w:space="0" w:color="auto"/>
                      </w:divBdr>
                    </w:div>
                    <w:div w:id="541090129">
                      <w:marLeft w:val="0"/>
                      <w:marRight w:val="0"/>
                      <w:marTop w:val="0"/>
                      <w:marBottom w:val="0"/>
                      <w:divBdr>
                        <w:top w:val="none" w:sz="0" w:space="0" w:color="auto"/>
                        <w:left w:val="none" w:sz="0" w:space="0" w:color="auto"/>
                        <w:bottom w:val="none" w:sz="0" w:space="0" w:color="auto"/>
                        <w:right w:val="none" w:sz="0" w:space="0" w:color="auto"/>
                      </w:divBdr>
                    </w:div>
                    <w:div w:id="162202856">
                      <w:marLeft w:val="0"/>
                      <w:marRight w:val="0"/>
                      <w:marTop w:val="0"/>
                      <w:marBottom w:val="0"/>
                      <w:divBdr>
                        <w:top w:val="none" w:sz="0" w:space="0" w:color="auto"/>
                        <w:left w:val="none" w:sz="0" w:space="0" w:color="auto"/>
                        <w:bottom w:val="none" w:sz="0" w:space="0" w:color="auto"/>
                        <w:right w:val="none" w:sz="0" w:space="0" w:color="auto"/>
                      </w:divBdr>
                    </w:div>
                    <w:div w:id="1307206011">
                      <w:marLeft w:val="0"/>
                      <w:marRight w:val="0"/>
                      <w:marTop w:val="0"/>
                      <w:marBottom w:val="0"/>
                      <w:divBdr>
                        <w:top w:val="none" w:sz="0" w:space="0" w:color="auto"/>
                        <w:left w:val="none" w:sz="0" w:space="0" w:color="auto"/>
                        <w:bottom w:val="none" w:sz="0" w:space="0" w:color="auto"/>
                        <w:right w:val="none" w:sz="0" w:space="0" w:color="auto"/>
                      </w:divBdr>
                    </w:div>
                    <w:div w:id="1572736332">
                      <w:marLeft w:val="0"/>
                      <w:marRight w:val="0"/>
                      <w:marTop w:val="0"/>
                      <w:marBottom w:val="0"/>
                      <w:divBdr>
                        <w:top w:val="none" w:sz="0" w:space="0" w:color="auto"/>
                        <w:left w:val="none" w:sz="0" w:space="0" w:color="auto"/>
                        <w:bottom w:val="none" w:sz="0" w:space="0" w:color="auto"/>
                        <w:right w:val="none" w:sz="0" w:space="0" w:color="auto"/>
                      </w:divBdr>
                    </w:div>
                    <w:div w:id="824973242">
                      <w:marLeft w:val="0"/>
                      <w:marRight w:val="0"/>
                      <w:marTop w:val="0"/>
                      <w:marBottom w:val="0"/>
                      <w:divBdr>
                        <w:top w:val="none" w:sz="0" w:space="0" w:color="auto"/>
                        <w:left w:val="none" w:sz="0" w:space="0" w:color="auto"/>
                        <w:bottom w:val="none" w:sz="0" w:space="0" w:color="auto"/>
                        <w:right w:val="none" w:sz="0" w:space="0" w:color="auto"/>
                      </w:divBdr>
                    </w:div>
                    <w:div w:id="1227450103">
                      <w:marLeft w:val="0"/>
                      <w:marRight w:val="0"/>
                      <w:marTop w:val="0"/>
                      <w:marBottom w:val="0"/>
                      <w:divBdr>
                        <w:top w:val="none" w:sz="0" w:space="0" w:color="auto"/>
                        <w:left w:val="none" w:sz="0" w:space="0" w:color="auto"/>
                        <w:bottom w:val="none" w:sz="0" w:space="0" w:color="auto"/>
                        <w:right w:val="none" w:sz="0" w:space="0" w:color="auto"/>
                      </w:divBdr>
                    </w:div>
                    <w:div w:id="756051525">
                      <w:marLeft w:val="0"/>
                      <w:marRight w:val="0"/>
                      <w:marTop w:val="0"/>
                      <w:marBottom w:val="0"/>
                      <w:divBdr>
                        <w:top w:val="none" w:sz="0" w:space="0" w:color="auto"/>
                        <w:left w:val="none" w:sz="0" w:space="0" w:color="auto"/>
                        <w:bottom w:val="none" w:sz="0" w:space="0" w:color="auto"/>
                        <w:right w:val="none" w:sz="0" w:space="0" w:color="auto"/>
                      </w:divBdr>
                    </w:div>
                    <w:div w:id="1858152183">
                      <w:marLeft w:val="0"/>
                      <w:marRight w:val="0"/>
                      <w:marTop w:val="0"/>
                      <w:marBottom w:val="0"/>
                      <w:divBdr>
                        <w:top w:val="none" w:sz="0" w:space="0" w:color="auto"/>
                        <w:left w:val="none" w:sz="0" w:space="0" w:color="auto"/>
                        <w:bottom w:val="none" w:sz="0" w:space="0" w:color="auto"/>
                        <w:right w:val="none" w:sz="0" w:space="0" w:color="auto"/>
                      </w:divBdr>
                    </w:div>
                    <w:div w:id="1674720790">
                      <w:marLeft w:val="0"/>
                      <w:marRight w:val="0"/>
                      <w:marTop w:val="0"/>
                      <w:marBottom w:val="0"/>
                      <w:divBdr>
                        <w:top w:val="none" w:sz="0" w:space="0" w:color="auto"/>
                        <w:left w:val="none" w:sz="0" w:space="0" w:color="auto"/>
                        <w:bottom w:val="none" w:sz="0" w:space="0" w:color="auto"/>
                        <w:right w:val="none" w:sz="0" w:space="0" w:color="auto"/>
                      </w:divBdr>
                    </w:div>
                    <w:div w:id="1960448595">
                      <w:marLeft w:val="0"/>
                      <w:marRight w:val="0"/>
                      <w:marTop w:val="0"/>
                      <w:marBottom w:val="0"/>
                      <w:divBdr>
                        <w:top w:val="none" w:sz="0" w:space="0" w:color="auto"/>
                        <w:left w:val="none" w:sz="0" w:space="0" w:color="auto"/>
                        <w:bottom w:val="none" w:sz="0" w:space="0" w:color="auto"/>
                        <w:right w:val="none" w:sz="0" w:space="0" w:color="auto"/>
                      </w:divBdr>
                    </w:div>
                    <w:div w:id="2059350400">
                      <w:marLeft w:val="0"/>
                      <w:marRight w:val="0"/>
                      <w:marTop w:val="0"/>
                      <w:marBottom w:val="0"/>
                      <w:divBdr>
                        <w:top w:val="none" w:sz="0" w:space="0" w:color="auto"/>
                        <w:left w:val="none" w:sz="0" w:space="0" w:color="auto"/>
                        <w:bottom w:val="none" w:sz="0" w:space="0" w:color="auto"/>
                        <w:right w:val="none" w:sz="0" w:space="0" w:color="auto"/>
                      </w:divBdr>
                    </w:div>
                    <w:div w:id="450172719">
                      <w:marLeft w:val="0"/>
                      <w:marRight w:val="0"/>
                      <w:marTop w:val="0"/>
                      <w:marBottom w:val="0"/>
                      <w:divBdr>
                        <w:top w:val="none" w:sz="0" w:space="0" w:color="auto"/>
                        <w:left w:val="none" w:sz="0" w:space="0" w:color="auto"/>
                        <w:bottom w:val="none" w:sz="0" w:space="0" w:color="auto"/>
                        <w:right w:val="none" w:sz="0" w:space="0" w:color="auto"/>
                      </w:divBdr>
                    </w:div>
                    <w:div w:id="1708335748">
                      <w:marLeft w:val="0"/>
                      <w:marRight w:val="0"/>
                      <w:marTop w:val="0"/>
                      <w:marBottom w:val="0"/>
                      <w:divBdr>
                        <w:top w:val="none" w:sz="0" w:space="0" w:color="auto"/>
                        <w:left w:val="none" w:sz="0" w:space="0" w:color="auto"/>
                        <w:bottom w:val="none" w:sz="0" w:space="0" w:color="auto"/>
                        <w:right w:val="none" w:sz="0" w:space="0" w:color="auto"/>
                      </w:divBdr>
                    </w:div>
                    <w:div w:id="755202016">
                      <w:marLeft w:val="0"/>
                      <w:marRight w:val="0"/>
                      <w:marTop w:val="0"/>
                      <w:marBottom w:val="0"/>
                      <w:divBdr>
                        <w:top w:val="none" w:sz="0" w:space="0" w:color="auto"/>
                        <w:left w:val="none" w:sz="0" w:space="0" w:color="auto"/>
                        <w:bottom w:val="none" w:sz="0" w:space="0" w:color="auto"/>
                        <w:right w:val="none" w:sz="0" w:space="0" w:color="auto"/>
                      </w:divBdr>
                    </w:div>
                    <w:div w:id="1950551137">
                      <w:marLeft w:val="0"/>
                      <w:marRight w:val="0"/>
                      <w:marTop w:val="0"/>
                      <w:marBottom w:val="0"/>
                      <w:divBdr>
                        <w:top w:val="none" w:sz="0" w:space="0" w:color="auto"/>
                        <w:left w:val="none" w:sz="0" w:space="0" w:color="auto"/>
                        <w:bottom w:val="none" w:sz="0" w:space="0" w:color="auto"/>
                        <w:right w:val="none" w:sz="0" w:space="0" w:color="auto"/>
                      </w:divBdr>
                    </w:div>
                    <w:div w:id="2138595882">
                      <w:marLeft w:val="0"/>
                      <w:marRight w:val="0"/>
                      <w:marTop w:val="0"/>
                      <w:marBottom w:val="0"/>
                      <w:divBdr>
                        <w:top w:val="none" w:sz="0" w:space="0" w:color="auto"/>
                        <w:left w:val="none" w:sz="0" w:space="0" w:color="auto"/>
                        <w:bottom w:val="none" w:sz="0" w:space="0" w:color="auto"/>
                        <w:right w:val="none" w:sz="0" w:space="0" w:color="auto"/>
                      </w:divBdr>
                    </w:div>
                    <w:div w:id="165295071">
                      <w:marLeft w:val="0"/>
                      <w:marRight w:val="0"/>
                      <w:marTop w:val="0"/>
                      <w:marBottom w:val="0"/>
                      <w:divBdr>
                        <w:top w:val="none" w:sz="0" w:space="0" w:color="auto"/>
                        <w:left w:val="none" w:sz="0" w:space="0" w:color="auto"/>
                        <w:bottom w:val="none" w:sz="0" w:space="0" w:color="auto"/>
                        <w:right w:val="none" w:sz="0" w:space="0" w:color="auto"/>
                      </w:divBdr>
                    </w:div>
                    <w:div w:id="173155326">
                      <w:marLeft w:val="0"/>
                      <w:marRight w:val="0"/>
                      <w:marTop w:val="0"/>
                      <w:marBottom w:val="0"/>
                      <w:divBdr>
                        <w:top w:val="none" w:sz="0" w:space="0" w:color="auto"/>
                        <w:left w:val="none" w:sz="0" w:space="0" w:color="auto"/>
                        <w:bottom w:val="none" w:sz="0" w:space="0" w:color="auto"/>
                        <w:right w:val="none" w:sz="0" w:space="0" w:color="auto"/>
                      </w:divBdr>
                    </w:div>
                    <w:div w:id="1295604614">
                      <w:marLeft w:val="0"/>
                      <w:marRight w:val="0"/>
                      <w:marTop w:val="0"/>
                      <w:marBottom w:val="0"/>
                      <w:divBdr>
                        <w:top w:val="none" w:sz="0" w:space="0" w:color="auto"/>
                        <w:left w:val="none" w:sz="0" w:space="0" w:color="auto"/>
                        <w:bottom w:val="none" w:sz="0" w:space="0" w:color="auto"/>
                        <w:right w:val="none" w:sz="0" w:space="0" w:color="auto"/>
                      </w:divBdr>
                    </w:div>
                    <w:div w:id="1023899196">
                      <w:marLeft w:val="0"/>
                      <w:marRight w:val="0"/>
                      <w:marTop w:val="0"/>
                      <w:marBottom w:val="0"/>
                      <w:divBdr>
                        <w:top w:val="none" w:sz="0" w:space="0" w:color="auto"/>
                        <w:left w:val="none" w:sz="0" w:space="0" w:color="auto"/>
                        <w:bottom w:val="none" w:sz="0" w:space="0" w:color="auto"/>
                        <w:right w:val="none" w:sz="0" w:space="0" w:color="auto"/>
                      </w:divBdr>
                    </w:div>
                    <w:div w:id="138157615">
                      <w:marLeft w:val="0"/>
                      <w:marRight w:val="0"/>
                      <w:marTop w:val="0"/>
                      <w:marBottom w:val="0"/>
                      <w:divBdr>
                        <w:top w:val="none" w:sz="0" w:space="0" w:color="auto"/>
                        <w:left w:val="none" w:sz="0" w:space="0" w:color="auto"/>
                        <w:bottom w:val="none" w:sz="0" w:space="0" w:color="auto"/>
                        <w:right w:val="none" w:sz="0" w:space="0" w:color="auto"/>
                      </w:divBdr>
                    </w:div>
                    <w:div w:id="2118016001">
                      <w:marLeft w:val="0"/>
                      <w:marRight w:val="0"/>
                      <w:marTop w:val="0"/>
                      <w:marBottom w:val="0"/>
                      <w:divBdr>
                        <w:top w:val="none" w:sz="0" w:space="0" w:color="auto"/>
                        <w:left w:val="none" w:sz="0" w:space="0" w:color="auto"/>
                        <w:bottom w:val="none" w:sz="0" w:space="0" w:color="auto"/>
                        <w:right w:val="none" w:sz="0" w:space="0" w:color="auto"/>
                      </w:divBdr>
                    </w:div>
                    <w:div w:id="1081292820">
                      <w:marLeft w:val="0"/>
                      <w:marRight w:val="0"/>
                      <w:marTop w:val="0"/>
                      <w:marBottom w:val="0"/>
                      <w:divBdr>
                        <w:top w:val="none" w:sz="0" w:space="0" w:color="auto"/>
                        <w:left w:val="none" w:sz="0" w:space="0" w:color="auto"/>
                        <w:bottom w:val="none" w:sz="0" w:space="0" w:color="auto"/>
                        <w:right w:val="none" w:sz="0" w:space="0" w:color="auto"/>
                      </w:divBdr>
                    </w:div>
                    <w:div w:id="1816024303">
                      <w:marLeft w:val="0"/>
                      <w:marRight w:val="0"/>
                      <w:marTop w:val="0"/>
                      <w:marBottom w:val="0"/>
                      <w:divBdr>
                        <w:top w:val="none" w:sz="0" w:space="0" w:color="auto"/>
                        <w:left w:val="none" w:sz="0" w:space="0" w:color="auto"/>
                        <w:bottom w:val="none" w:sz="0" w:space="0" w:color="auto"/>
                        <w:right w:val="none" w:sz="0" w:space="0" w:color="auto"/>
                      </w:divBdr>
                    </w:div>
                    <w:div w:id="35082809">
                      <w:marLeft w:val="0"/>
                      <w:marRight w:val="0"/>
                      <w:marTop w:val="0"/>
                      <w:marBottom w:val="0"/>
                      <w:divBdr>
                        <w:top w:val="none" w:sz="0" w:space="0" w:color="auto"/>
                        <w:left w:val="none" w:sz="0" w:space="0" w:color="auto"/>
                        <w:bottom w:val="none" w:sz="0" w:space="0" w:color="auto"/>
                        <w:right w:val="none" w:sz="0" w:space="0" w:color="auto"/>
                      </w:divBdr>
                    </w:div>
                    <w:div w:id="1752698861">
                      <w:marLeft w:val="0"/>
                      <w:marRight w:val="0"/>
                      <w:marTop w:val="0"/>
                      <w:marBottom w:val="0"/>
                      <w:divBdr>
                        <w:top w:val="none" w:sz="0" w:space="0" w:color="auto"/>
                        <w:left w:val="none" w:sz="0" w:space="0" w:color="auto"/>
                        <w:bottom w:val="none" w:sz="0" w:space="0" w:color="auto"/>
                        <w:right w:val="none" w:sz="0" w:space="0" w:color="auto"/>
                      </w:divBdr>
                    </w:div>
                    <w:div w:id="267662328">
                      <w:marLeft w:val="0"/>
                      <w:marRight w:val="0"/>
                      <w:marTop w:val="0"/>
                      <w:marBottom w:val="0"/>
                      <w:divBdr>
                        <w:top w:val="none" w:sz="0" w:space="0" w:color="auto"/>
                        <w:left w:val="none" w:sz="0" w:space="0" w:color="auto"/>
                        <w:bottom w:val="none" w:sz="0" w:space="0" w:color="auto"/>
                        <w:right w:val="none" w:sz="0" w:space="0" w:color="auto"/>
                      </w:divBdr>
                    </w:div>
                    <w:div w:id="1464038603">
                      <w:marLeft w:val="0"/>
                      <w:marRight w:val="0"/>
                      <w:marTop w:val="0"/>
                      <w:marBottom w:val="0"/>
                      <w:divBdr>
                        <w:top w:val="none" w:sz="0" w:space="0" w:color="auto"/>
                        <w:left w:val="none" w:sz="0" w:space="0" w:color="auto"/>
                        <w:bottom w:val="none" w:sz="0" w:space="0" w:color="auto"/>
                        <w:right w:val="none" w:sz="0" w:space="0" w:color="auto"/>
                      </w:divBdr>
                    </w:div>
                    <w:div w:id="1005982241">
                      <w:marLeft w:val="0"/>
                      <w:marRight w:val="0"/>
                      <w:marTop w:val="0"/>
                      <w:marBottom w:val="0"/>
                      <w:divBdr>
                        <w:top w:val="none" w:sz="0" w:space="0" w:color="auto"/>
                        <w:left w:val="none" w:sz="0" w:space="0" w:color="auto"/>
                        <w:bottom w:val="none" w:sz="0" w:space="0" w:color="auto"/>
                        <w:right w:val="none" w:sz="0" w:space="0" w:color="auto"/>
                      </w:divBdr>
                    </w:div>
                    <w:div w:id="253242871">
                      <w:marLeft w:val="0"/>
                      <w:marRight w:val="0"/>
                      <w:marTop w:val="0"/>
                      <w:marBottom w:val="0"/>
                      <w:divBdr>
                        <w:top w:val="none" w:sz="0" w:space="0" w:color="auto"/>
                        <w:left w:val="none" w:sz="0" w:space="0" w:color="auto"/>
                        <w:bottom w:val="none" w:sz="0" w:space="0" w:color="auto"/>
                        <w:right w:val="none" w:sz="0" w:space="0" w:color="auto"/>
                      </w:divBdr>
                    </w:div>
                    <w:div w:id="1905680443">
                      <w:marLeft w:val="0"/>
                      <w:marRight w:val="0"/>
                      <w:marTop w:val="0"/>
                      <w:marBottom w:val="0"/>
                      <w:divBdr>
                        <w:top w:val="none" w:sz="0" w:space="0" w:color="auto"/>
                        <w:left w:val="none" w:sz="0" w:space="0" w:color="auto"/>
                        <w:bottom w:val="none" w:sz="0" w:space="0" w:color="auto"/>
                        <w:right w:val="none" w:sz="0" w:space="0" w:color="auto"/>
                      </w:divBdr>
                    </w:div>
                    <w:div w:id="1313749421">
                      <w:marLeft w:val="0"/>
                      <w:marRight w:val="0"/>
                      <w:marTop w:val="0"/>
                      <w:marBottom w:val="0"/>
                      <w:divBdr>
                        <w:top w:val="none" w:sz="0" w:space="0" w:color="auto"/>
                        <w:left w:val="none" w:sz="0" w:space="0" w:color="auto"/>
                        <w:bottom w:val="none" w:sz="0" w:space="0" w:color="auto"/>
                        <w:right w:val="none" w:sz="0" w:space="0" w:color="auto"/>
                      </w:divBdr>
                    </w:div>
                    <w:div w:id="754669889">
                      <w:marLeft w:val="0"/>
                      <w:marRight w:val="0"/>
                      <w:marTop w:val="0"/>
                      <w:marBottom w:val="0"/>
                      <w:divBdr>
                        <w:top w:val="none" w:sz="0" w:space="0" w:color="auto"/>
                        <w:left w:val="none" w:sz="0" w:space="0" w:color="auto"/>
                        <w:bottom w:val="none" w:sz="0" w:space="0" w:color="auto"/>
                        <w:right w:val="none" w:sz="0" w:space="0" w:color="auto"/>
                      </w:divBdr>
                    </w:div>
                    <w:div w:id="1009453978">
                      <w:marLeft w:val="0"/>
                      <w:marRight w:val="0"/>
                      <w:marTop w:val="0"/>
                      <w:marBottom w:val="0"/>
                      <w:divBdr>
                        <w:top w:val="none" w:sz="0" w:space="0" w:color="auto"/>
                        <w:left w:val="none" w:sz="0" w:space="0" w:color="auto"/>
                        <w:bottom w:val="none" w:sz="0" w:space="0" w:color="auto"/>
                        <w:right w:val="none" w:sz="0" w:space="0" w:color="auto"/>
                      </w:divBdr>
                    </w:div>
                    <w:div w:id="418329484">
                      <w:marLeft w:val="0"/>
                      <w:marRight w:val="0"/>
                      <w:marTop w:val="0"/>
                      <w:marBottom w:val="0"/>
                      <w:divBdr>
                        <w:top w:val="none" w:sz="0" w:space="0" w:color="auto"/>
                        <w:left w:val="none" w:sz="0" w:space="0" w:color="auto"/>
                        <w:bottom w:val="none" w:sz="0" w:space="0" w:color="auto"/>
                        <w:right w:val="none" w:sz="0" w:space="0" w:color="auto"/>
                      </w:divBdr>
                    </w:div>
                    <w:div w:id="468598342">
                      <w:marLeft w:val="0"/>
                      <w:marRight w:val="0"/>
                      <w:marTop w:val="0"/>
                      <w:marBottom w:val="0"/>
                      <w:divBdr>
                        <w:top w:val="none" w:sz="0" w:space="0" w:color="auto"/>
                        <w:left w:val="none" w:sz="0" w:space="0" w:color="auto"/>
                        <w:bottom w:val="none" w:sz="0" w:space="0" w:color="auto"/>
                        <w:right w:val="none" w:sz="0" w:space="0" w:color="auto"/>
                      </w:divBdr>
                    </w:div>
                    <w:div w:id="645740567">
                      <w:marLeft w:val="0"/>
                      <w:marRight w:val="0"/>
                      <w:marTop w:val="0"/>
                      <w:marBottom w:val="0"/>
                      <w:divBdr>
                        <w:top w:val="none" w:sz="0" w:space="0" w:color="auto"/>
                        <w:left w:val="none" w:sz="0" w:space="0" w:color="auto"/>
                        <w:bottom w:val="none" w:sz="0" w:space="0" w:color="auto"/>
                        <w:right w:val="none" w:sz="0" w:space="0" w:color="auto"/>
                      </w:divBdr>
                    </w:div>
                    <w:div w:id="1340501758">
                      <w:marLeft w:val="0"/>
                      <w:marRight w:val="0"/>
                      <w:marTop w:val="0"/>
                      <w:marBottom w:val="0"/>
                      <w:divBdr>
                        <w:top w:val="none" w:sz="0" w:space="0" w:color="auto"/>
                        <w:left w:val="none" w:sz="0" w:space="0" w:color="auto"/>
                        <w:bottom w:val="none" w:sz="0" w:space="0" w:color="auto"/>
                        <w:right w:val="none" w:sz="0" w:space="0" w:color="auto"/>
                      </w:divBdr>
                    </w:div>
                    <w:div w:id="1093891295">
                      <w:marLeft w:val="0"/>
                      <w:marRight w:val="0"/>
                      <w:marTop w:val="0"/>
                      <w:marBottom w:val="0"/>
                      <w:divBdr>
                        <w:top w:val="none" w:sz="0" w:space="0" w:color="auto"/>
                        <w:left w:val="none" w:sz="0" w:space="0" w:color="auto"/>
                        <w:bottom w:val="none" w:sz="0" w:space="0" w:color="auto"/>
                        <w:right w:val="none" w:sz="0" w:space="0" w:color="auto"/>
                      </w:divBdr>
                    </w:div>
                    <w:div w:id="1283805049">
                      <w:marLeft w:val="0"/>
                      <w:marRight w:val="0"/>
                      <w:marTop w:val="0"/>
                      <w:marBottom w:val="0"/>
                      <w:divBdr>
                        <w:top w:val="none" w:sz="0" w:space="0" w:color="auto"/>
                        <w:left w:val="none" w:sz="0" w:space="0" w:color="auto"/>
                        <w:bottom w:val="none" w:sz="0" w:space="0" w:color="auto"/>
                        <w:right w:val="none" w:sz="0" w:space="0" w:color="auto"/>
                      </w:divBdr>
                    </w:div>
                    <w:div w:id="2097165555">
                      <w:marLeft w:val="0"/>
                      <w:marRight w:val="0"/>
                      <w:marTop w:val="0"/>
                      <w:marBottom w:val="0"/>
                      <w:divBdr>
                        <w:top w:val="none" w:sz="0" w:space="0" w:color="auto"/>
                        <w:left w:val="none" w:sz="0" w:space="0" w:color="auto"/>
                        <w:bottom w:val="none" w:sz="0" w:space="0" w:color="auto"/>
                        <w:right w:val="none" w:sz="0" w:space="0" w:color="auto"/>
                      </w:divBdr>
                    </w:div>
                    <w:div w:id="18491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15560">
      <w:bodyDiv w:val="1"/>
      <w:marLeft w:val="0"/>
      <w:marRight w:val="0"/>
      <w:marTop w:val="0"/>
      <w:marBottom w:val="0"/>
      <w:divBdr>
        <w:top w:val="none" w:sz="0" w:space="0" w:color="auto"/>
        <w:left w:val="none" w:sz="0" w:space="0" w:color="auto"/>
        <w:bottom w:val="none" w:sz="0" w:space="0" w:color="auto"/>
        <w:right w:val="none" w:sz="0" w:space="0" w:color="auto"/>
      </w:divBdr>
      <w:divsChild>
        <w:div w:id="1636061094">
          <w:marLeft w:val="0"/>
          <w:marRight w:val="0"/>
          <w:marTop w:val="0"/>
          <w:marBottom w:val="0"/>
          <w:divBdr>
            <w:top w:val="none" w:sz="0" w:space="0" w:color="auto"/>
            <w:left w:val="none" w:sz="0" w:space="0" w:color="auto"/>
            <w:bottom w:val="none" w:sz="0" w:space="0" w:color="auto"/>
            <w:right w:val="none" w:sz="0" w:space="0" w:color="auto"/>
          </w:divBdr>
          <w:divsChild>
            <w:div w:id="258374077">
              <w:marLeft w:val="0"/>
              <w:marRight w:val="0"/>
              <w:marTop w:val="0"/>
              <w:marBottom w:val="0"/>
              <w:divBdr>
                <w:top w:val="none" w:sz="0" w:space="0" w:color="auto"/>
                <w:left w:val="none" w:sz="0" w:space="0" w:color="auto"/>
                <w:bottom w:val="none" w:sz="0" w:space="0" w:color="auto"/>
                <w:right w:val="none" w:sz="0" w:space="0" w:color="auto"/>
              </w:divBdr>
              <w:divsChild>
                <w:div w:id="153879919">
                  <w:marLeft w:val="0"/>
                  <w:marRight w:val="0"/>
                  <w:marTop w:val="0"/>
                  <w:marBottom w:val="0"/>
                  <w:divBdr>
                    <w:top w:val="none" w:sz="0" w:space="0" w:color="auto"/>
                    <w:left w:val="none" w:sz="0" w:space="0" w:color="auto"/>
                    <w:bottom w:val="none" w:sz="0" w:space="0" w:color="auto"/>
                    <w:right w:val="none" w:sz="0" w:space="0" w:color="auto"/>
                  </w:divBdr>
                  <w:divsChild>
                    <w:div w:id="377780539">
                      <w:marLeft w:val="0"/>
                      <w:marRight w:val="0"/>
                      <w:marTop w:val="0"/>
                      <w:marBottom w:val="0"/>
                      <w:divBdr>
                        <w:top w:val="none" w:sz="0" w:space="0" w:color="auto"/>
                        <w:left w:val="none" w:sz="0" w:space="0" w:color="auto"/>
                        <w:bottom w:val="none" w:sz="0" w:space="0" w:color="auto"/>
                        <w:right w:val="none" w:sz="0" w:space="0" w:color="auto"/>
                      </w:divBdr>
                      <w:divsChild>
                        <w:div w:id="1777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499969">
      <w:bodyDiv w:val="1"/>
      <w:marLeft w:val="0"/>
      <w:marRight w:val="0"/>
      <w:marTop w:val="0"/>
      <w:marBottom w:val="0"/>
      <w:divBdr>
        <w:top w:val="none" w:sz="0" w:space="0" w:color="auto"/>
        <w:left w:val="none" w:sz="0" w:space="0" w:color="auto"/>
        <w:bottom w:val="none" w:sz="0" w:space="0" w:color="auto"/>
        <w:right w:val="none" w:sz="0" w:space="0" w:color="auto"/>
      </w:divBdr>
      <w:divsChild>
        <w:div w:id="1196501734">
          <w:marLeft w:val="0"/>
          <w:marRight w:val="0"/>
          <w:marTop w:val="0"/>
          <w:marBottom w:val="0"/>
          <w:divBdr>
            <w:top w:val="none" w:sz="0" w:space="0" w:color="auto"/>
            <w:left w:val="none" w:sz="0" w:space="0" w:color="auto"/>
            <w:bottom w:val="none" w:sz="0" w:space="0" w:color="auto"/>
            <w:right w:val="none" w:sz="0" w:space="0" w:color="auto"/>
          </w:divBdr>
          <w:divsChild>
            <w:div w:id="983267598">
              <w:marLeft w:val="0"/>
              <w:marRight w:val="0"/>
              <w:marTop w:val="0"/>
              <w:marBottom w:val="0"/>
              <w:divBdr>
                <w:top w:val="none" w:sz="0" w:space="0" w:color="auto"/>
                <w:left w:val="none" w:sz="0" w:space="0" w:color="auto"/>
                <w:bottom w:val="none" w:sz="0" w:space="0" w:color="auto"/>
                <w:right w:val="none" w:sz="0" w:space="0" w:color="auto"/>
              </w:divBdr>
              <w:divsChild>
                <w:div w:id="675037343">
                  <w:marLeft w:val="0"/>
                  <w:marRight w:val="0"/>
                  <w:marTop w:val="0"/>
                  <w:marBottom w:val="0"/>
                  <w:divBdr>
                    <w:top w:val="none" w:sz="0" w:space="0" w:color="auto"/>
                    <w:left w:val="none" w:sz="0" w:space="0" w:color="auto"/>
                    <w:bottom w:val="none" w:sz="0" w:space="0" w:color="auto"/>
                    <w:right w:val="none" w:sz="0" w:space="0" w:color="auto"/>
                  </w:divBdr>
                  <w:divsChild>
                    <w:div w:id="1959945040">
                      <w:marLeft w:val="0"/>
                      <w:marRight w:val="0"/>
                      <w:marTop w:val="0"/>
                      <w:marBottom w:val="0"/>
                      <w:divBdr>
                        <w:top w:val="none" w:sz="0" w:space="0" w:color="auto"/>
                        <w:left w:val="none" w:sz="0" w:space="0" w:color="auto"/>
                        <w:bottom w:val="none" w:sz="0" w:space="0" w:color="auto"/>
                        <w:right w:val="none" w:sz="0" w:space="0" w:color="auto"/>
                      </w:divBdr>
                      <w:divsChild>
                        <w:div w:id="17228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07746">
      <w:bodyDiv w:val="1"/>
      <w:marLeft w:val="0"/>
      <w:marRight w:val="0"/>
      <w:marTop w:val="0"/>
      <w:marBottom w:val="0"/>
      <w:divBdr>
        <w:top w:val="none" w:sz="0" w:space="0" w:color="auto"/>
        <w:left w:val="none" w:sz="0" w:space="0" w:color="auto"/>
        <w:bottom w:val="none" w:sz="0" w:space="0" w:color="auto"/>
        <w:right w:val="none" w:sz="0" w:space="0" w:color="auto"/>
      </w:divBdr>
      <w:divsChild>
        <w:div w:id="1029337384">
          <w:marLeft w:val="0"/>
          <w:marRight w:val="0"/>
          <w:marTop w:val="0"/>
          <w:marBottom w:val="0"/>
          <w:divBdr>
            <w:top w:val="none" w:sz="0" w:space="0" w:color="auto"/>
            <w:left w:val="none" w:sz="0" w:space="0" w:color="auto"/>
            <w:bottom w:val="none" w:sz="0" w:space="0" w:color="auto"/>
            <w:right w:val="none" w:sz="0" w:space="0" w:color="auto"/>
          </w:divBdr>
          <w:divsChild>
            <w:div w:id="1062368653">
              <w:marLeft w:val="0"/>
              <w:marRight w:val="0"/>
              <w:marTop w:val="0"/>
              <w:marBottom w:val="0"/>
              <w:divBdr>
                <w:top w:val="none" w:sz="0" w:space="0" w:color="auto"/>
                <w:left w:val="none" w:sz="0" w:space="0" w:color="auto"/>
                <w:bottom w:val="none" w:sz="0" w:space="0" w:color="auto"/>
                <w:right w:val="none" w:sz="0" w:space="0" w:color="auto"/>
              </w:divBdr>
              <w:divsChild>
                <w:div w:id="1704161847">
                  <w:marLeft w:val="0"/>
                  <w:marRight w:val="0"/>
                  <w:marTop w:val="0"/>
                  <w:marBottom w:val="0"/>
                  <w:divBdr>
                    <w:top w:val="none" w:sz="0" w:space="0" w:color="auto"/>
                    <w:left w:val="none" w:sz="0" w:space="0" w:color="auto"/>
                    <w:bottom w:val="none" w:sz="0" w:space="0" w:color="auto"/>
                    <w:right w:val="none" w:sz="0" w:space="0" w:color="auto"/>
                  </w:divBdr>
                  <w:divsChild>
                    <w:div w:id="1973250308">
                      <w:marLeft w:val="0"/>
                      <w:marRight w:val="0"/>
                      <w:marTop w:val="0"/>
                      <w:marBottom w:val="0"/>
                      <w:divBdr>
                        <w:top w:val="none" w:sz="0" w:space="0" w:color="auto"/>
                        <w:left w:val="none" w:sz="0" w:space="0" w:color="auto"/>
                        <w:bottom w:val="none" w:sz="0" w:space="0" w:color="auto"/>
                        <w:right w:val="none" w:sz="0" w:space="0" w:color="auto"/>
                      </w:divBdr>
                      <w:divsChild>
                        <w:div w:id="14692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30987">
      <w:bodyDiv w:val="1"/>
      <w:marLeft w:val="0"/>
      <w:marRight w:val="0"/>
      <w:marTop w:val="0"/>
      <w:marBottom w:val="0"/>
      <w:divBdr>
        <w:top w:val="none" w:sz="0" w:space="0" w:color="auto"/>
        <w:left w:val="none" w:sz="0" w:space="0" w:color="auto"/>
        <w:bottom w:val="none" w:sz="0" w:space="0" w:color="auto"/>
        <w:right w:val="none" w:sz="0" w:space="0" w:color="auto"/>
      </w:divBdr>
      <w:divsChild>
        <w:div w:id="699235069">
          <w:marLeft w:val="0"/>
          <w:marRight w:val="0"/>
          <w:marTop w:val="0"/>
          <w:marBottom w:val="0"/>
          <w:divBdr>
            <w:top w:val="none" w:sz="0" w:space="0" w:color="auto"/>
            <w:left w:val="none" w:sz="0" w:space="0" w:color="auto"/>
            <w:bottom w:val="none" w:sz="0" w:space="0" w:color="auto"/>
            <w:right w:val="none" w:sz="0" w:space="0" w:color="auto"/>
          </w:divBdr>
          <w:divsChild>
            <w:div w:id="610942354">
              <w:marLeft w:val="0"/>
              <w:marRight w:val="0"/>
              <w:marTop w:val="0"/>
              <w:marBottom w:val="0"/>
              <w:divBdr>
                <w:top w:val="none" w:sz="0" w:space="0" w:color="auto"/>
                <w:left w:val="none" w:sz="0" w:space="0" w:color="auto"/>
                <w:bottom w:val="none" w:sz="0" w:space="0" w:color="auto"/>
                <w:right w:val="none" w:sz="0" w:space="0" w:color="auto"/>
              </w:divBdr>
              <w:divsChild>
                <w:div w:id="1632976041">
                  <w:marLeft w:val="0"/>
                  <w:marRight w:val="0"/>
                  <w:marTop w:val="0"/>
                  <w:marBottom w:val="90"/>
                  <w:divBdr>
                    <w:top w:val="single" w:sz="6" w:space="0" w:color="CCCCCC"/>
                    <w:left w:val="single" w:sz="6" w:space="0" w:color="CCCCCC"/>
                    <w:bottom w:val="single" w:sz="6" w:space="0" w:color="CCCCCC"/>
                    <w:right w:val="single" w:sz="6" w:space="0" w:color="CCCCCC"/>
                  </w:divBdr>
                  <w:divsChild>
                    <w:div w:id="1932471625">
                      <w:marLeft w:val="0"/>
                      <w:marRight w:val="-45"/>
                      <w:marTop w:val="0"/>
                      <w:marBottom w:val="0"/>
                      <w:divBdr>
                        <w:top w:val="none" w:sz="0" w:space="0" w:color="auto"/>
                        <w:left w:val="none" w:sz="0" w:space="0" w:color="auto"/>
                        <w:bottom w:val="none" w:sz="0" w:space="0" w:color="auto"/>
                        <w:right w:val="none" w:sz="0" w:space="0" w:color="auto"/>
                      </w:divBdr>
                      <w:divsChild>
                        <w:div w:id="1756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91017">
      <w:bodyDiv w:val="1"/>
      <w:marLeft w:val="0"/>
      <w:marRight w:val="0"/>
      <w:marTop w:val="0"/>
      <w:marBottom w:val="0"/>
      <w:divBdr>
        <w:top w:val="none" w:sz="0" w:space="0" w:color="auto"/>
        <w:left w:val="none" w:sz="0" w:space="0" w:color="auto"/>
        <w:bottom w:val="none" w:sz="0" w:space="0" w:color="auto"/>
        <w:right w:val="none" w:sz="0" w:space="0" w:color="auto"/>
      </w:divBdr>
      <w:divsChild>
        <w:div w:id="8987439">
          <w:marLeft w:val="0"/>
          <w:marRight w:val="0"/>
          <w:marTop w:val="0"/>
          <w:marBottom w:val="0"/>
          <w:divBdr>
            <w:top w:val="none" w:sz="0" w:space="0" w:color="auto"/>
            <w:left w:val="none" w:sz="0" w:space="0" w:color="auto"/>
            <w:bottom w:val="none" w:sz="0" w:space="0" w:color="auto"/>
            <w:right w:val="none" w:sz="0" w:space="0" w:color="auto"/>
          </w:divBdr>
          <w:divsChild>
            <w:div w:id="11612006">
              <w:marLeft w:val="0"/>
              <w:marRight w:val="0"/>
              <w:marTop w:val="0"/>
              <w:marBottom w:val="0"/>
              <w:divBdr>
                <w:top w:val="none" w:sz="0" w:space="0" w:color="auto"/>
                <w:left w:val="none" w:sz="0" w:space="0" w:color="auto"/>
                <w:bottom w:val="none" w:sz="0" w:space="0" w:color="auto"/>
                <w:right w:val="none" w:sz="0" w:space="0" w:color="auto"/>
              </w:divBdr>
              <w:divsChild>
                <w:div w:id="561210407">
                  <w:marLeft w:val="0"/>
                  <w:marRight w:val="0"/>
                  <w:marTop w:val="0"/>
                  <w:marBottom w:val="90"/>
                  <w:divBdr>
                    <w:top w:val="single" w:sz="6" w:space="0" w:color="CCCCCC"/>
                    <w:left w:val="single" w:sz="6" w:space="0" w:color="CCCCCC"/>
                    <w:bottom w:val="single" w:sz="6" w:space="0" w:color="CCCCCC"/>
                    <w:right w:val="single" w:sz="6" w:space="0" w:color="CCCCCC"/>
                  </w:divBdr>
                  <w:divsChild>
                    <w:div w:id="1199046870">
                      <w:marLeft w:val="0"/>
                      <w:marRight w:val="-45"/>
                      <w:marTop w:val="0"/>
                      <w:marBottom w:val="0"/>
                      <w:divBdr>
                        <w:top w:val="none" w:sz="0" w:space="0" w:color="auto"/>
                        <w:left w:val="none" w:sz="0" w:space="0" w:color="auto"/>
                        <w:bottom w:val="none" w:sz="0" w:space="0" w:color="auto"/>
                        <w:right w:val="none" w:sz="0" w:space="0" w:color="auto"/>
                      </w:divBdr>
                      <w:divsChild>
                        <w:div w:id="1204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fdeti.ru" TargetMode="External"/><Relationship Id="rId18" Type="http://schemas.openxmlformats.org/officeDocument/2006/relationships/chart" Target="charts/chart7.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tidor.ru/go.php?url=http://www.zakonrf.info/zakon-ob-obrazovanii/55/" TargetMode="External"/><Relationship Id="rId34" Type="http://schemas.openxmlformats.org/officeDocument/2006/relationships/hyperlink" Target="consultantplus://offline/ref=9F3FB52189B29BD9DD4A250B32D36231BB84EA82D76BCE5E55BD5E102217C2D8F50DB561A7E05F3EeDv3I"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consultantplus://offline/ref=5A73E49C277F6E3BEB765E196A793A18526609B45CBFF0EA9BD75314BDF753D44596C67679D30664d1E5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9.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hyperlink" Target="consultantplus://offline/ref=2D691AB267EB3CBE46F466A269AB79AECCDFC945A0E7C95327A306370A755DD416D263F933F23046x6kFH"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kalugapravo.ru" TargetMode="Externa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hyperlink" Target="consultantplus://offline/ref=5A73E49C277F6E3BEB765E196A793A18526609B45CBFF0EA9BD75314BDF753D44596C67679D30664d1E5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consultantplus://offline/ref=006F1328BB324561329D9CCBDEC7C9EC8E30ACADDF7307E6DC554FB7D845E4A9D2F4065622D9A3A1D7NA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8-02-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1.02.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8-02-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1.02.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8-02-20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karlenko_na\Desktop\&#1051;&#1080;&#1089;&#1090;%20Microsoft%20Office%20Exce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1.02.2016.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1.02.201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arlenko_na\Desktop\&#1055;&#1077;&#1088;&#1077;&#1095;&#1077;&#1085;&#1100;%20&#1076;&#1077;&#1083;%2011.02.201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обращения'!$B$2</c:f>
              <c:strCache>
                <c:ptCount val="1"/>
                <c:pt idx="0">
                  <c:v>2011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обращения'!$B$3:$B$19</c:f>
              <c:numCache>
                <c:formatCode>General</c:formatCode>
                <c:ptCount val="17"/>
                <c:pt idx="0">
                  <c:v>9</c:v>
                </c:pt>
                <c:pt idx="1">
                  <c:v>6</c:v>
                </c:pt>
                <c:pt idx="2">
                  <c:v>12</c:v>
                </c:pt>
                <c:pt idx="3">
                  <c:v>1</c:v>
                </c:pt>
                <c:pt idx="4">
                  <c:v>27</c:v>
                </c:pt>
                <c:pt idx="5">
                  <c:v>15</c:v>
                </c:pt>
                <c:pt idx="6">
                  <c:v>9</c:v>
                </c:pt>
                <c:pt idx="7">
                  <c:v>20</c:v>
                </c:pt>
                <c:pt idx="8">
                  <c:v>7</c:v>
                </c:pt>
                <c:pt idx="9">
                  <c:v>10</c:v>
                </c:pt>
                <c:pt idx="10">
                  <c:v>7</c:v>
                </c:pt>
                <c:pt idx="11">
                  <c:v>7</c:v>
                </c:pt>
                <c:pt idx="12">
                  <c:v>3</c:v>
                </c:pt>
                <c:pt idx="13">
                  <c:v>1</c:v>
                </c:pt>
                <c:pt idx="14">
                  <c:v>5</c:v>
                </c:pt>
                <c:pt idx="15">
                  <c:v>4</c:v>
                </c:pt>
                <c:pt idx="16">
                  <c:v>38</c:v>
                </c:pt>
              </c:numCache>
            </c:numRef>
          </c:val>
        </c:ser>
        <c:ser>
          <c:idx val="1"/>
          <c:order val="1"/>
          <c:tx>
            <c:strRef>
              <c:f>'Категория обращения'!$C$2</c:f>
              <c:strCache>
                <c:ptCount val="1"/>
                <c:pt idx="0">
                  <c:v>2012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обращения'!$C$3:$C$19</c:f>
              <c:numCache>
                <c:formatCode>General</c:formatCode>
                <c:ptCount val="17"/>
                <c:pt idx="0">
                  <c:v>31</c:v>
                </c:pt>
                <c:pt idx="1">
                  <c:v>3</c:v>
                </c:pt>
                <c:pt idx="2">
                  <c:v>25</c:v>
                </c:pt>
                <c:pt idx="3">
                  <c:v>13</c:v>
                </c:pt>
                <c:pt idx="4">
                  <c:v>46</c:v>
                </c:pt>
                <c:pt idx="5">
                  <c:v>18</c:v>
                </c:pt>
                <c:pt idx="6">
                  <c:v>14</c:v>
                </c:pt>
                <c:pt idx="7">
                  <c:v>41</c:v>
                </c:pt>
                <c:pt idx="8">
                  <c:v>24</c:v>
                </c:pt>
                <c:pt idx="9">
                  <c:v>37</c:v>
                </c:pt>
                <c:pt idx="10">
                  <c:v>17</c:v>
                </c:pt>
                <c:pt idx="11">
                  <c:v>7</c:v>
                </c:pt>
                <c:pt idx="12">
                  <c:v>5</c:v>
                </c:pt>
                <c:pt idx="13">
                  <c:v>5</c:v>
                </c:pt>
                <c:pt idx="14">
                  <c:v>5</c:v>
                </c:pt>
                <c:pt idx="15">
                  <c:v>4</c:v>
                </c:pt>
                <c:pt idx="16">
                  <c:v>101</c:v>
                </c:pt>
              </c:numCache>
            </c:numRef>
          </c:val>
        </c:ser>
        <c:ser>
          <c:idx val="2"/>
          <c:order val="2"/>
          <c:tx>
            <c:strRef>
              <c:f>'Категория обращения'!$D$2</c:f>
              <c:strCache>
                <c:ptCount val="1"/>
                <c:pt idx="0">
                  <c:v>2013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обращения'!$D$3:$D$19</c:f>
              <c:numCache>
                <c:formatCode>General</c:formatCode>
                <c:ptCount val="17"/>
                <c:pt idx="0">
                  <c:v>28</c:v>
                </c:pt>
                <c:pt idx="1">
                  <c:v>16</c:v>
                </c:pt>
                <c:pt idx="2">
                  <c:v>12</c:v>
                </c:pt>
                <c:pt idx="3">
                  <c:v>33</c:v>
                </c:pt>
                <c:pt idx="4">
                  <c:v>50</c:v>
                </c:pt>
                <c:pt idx="5">
                  <c:v>17</c:v>
                </c:pt>
                <c:pt idx="6">
                  <c:v>32</c:v>
                </c:pt>
                <c:pt idx="7">
                  <c:v>23</c:v>
                </c:pt>
                <c:pt idx="8">
                  <c:v>21</c:v>
                </c:pt>
                <c:pt idx="9">
                  <c:v>40</c:v>
                </c:pt>
                <c:pt idx="10">
                  <c:v>21</c:v>
                </c:pt>
                <c:pt idx="11">
                  <c:v>9</c:v>
                </c:pt>
                <c:pt idx="12">
                  <c:v>4</c:v>
                </c:pt>
                <c:pt idx="13">
                  <c:v>0</c:v>
                </c:pt>
                <c:pt idx="14">
                  <c:v>14</c:v>
                </c:pt>
                <c:pt idx="15">
                  <c:v>9</c:v>
                </c:pt>
                <c:pt idx="16">
                  <c:v>73</c:v>
                </c:pt>
              </c:numCache>
            </c:numRef>
          </c:val>
        </c:ser>
        <c:ser>
          <c:idx val="3"/>
          <c:order val="3"/>
          <c:tx>
            <c:strRef>
              <c:f>'Категория обращения'!$E$2</c:f>
              <c:strCache>
                <c:ptCount val="1"/>
                <c:pt idx="0">
                  <c:v>2014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обращения'!$E$3:$E$19</c:f>
              <c:numCache>
                <c:formatCode>General</c:formatCode>
                <c:ptCount val="17"/>
                <c:pt idx="0">
                  <c:v>28</c:v>
                </c:pt>
                <c:pt idx="1">
                  <c:v>21</c:v>
                </c:pt>
                <c:pt idx="2">
                  <c:v>20</c:v>
                </c:pt>
                <c:pt idx="3">
                  <c:v>45</c:v>
                </c:pt>
                <c:pt idx="4">
                  <c:v>69</c:v>
                </c:pt>
                <c:pt idx="5">
                  <c:v>21</c:v>
                </c:pt>
                <c:pt idx="6">
                  <c:v>35</c:v>
                </c:pt>
                <c:pt idx="7">
                  <c:v>52</c:v>
                </c:pt>
                <c:pt idx="8">
                  <c:v>22</c:v>
                </c:pt>
                <c:pt idx="9">
                  <c:v>36</c:v>
                </c:pt>
                <c:pt idx="10">
                  <c:v>33</c:v>
                </c:pt>
                <c:pt idx="11">
                  <c:v>13</c:v>
                </c:pt>
                <c:pt idx="12">
                  <c:v>3</c:v>
                </c:pt>
                <c:pt idx="13">
                  <c:v>4</c:v>
                </c:pt>
                <c:pt idx="14">
                  <c:v>11</c:v>
                </c:pt>
                <c:pt idx="15">
                  <c:v>8</c:v>
                </c:pt>
                <c:pt idx="16">
                  <c:v>72</c:v>
                </c:pt>
              </c:numCache>
            </c:numRef>
          </c:val>
        </c:ser>
        <c:ser>
          <c:idx val="4"/>
          <c:order val="4"/>
          <c:tx>
            <c:strRef>
              <c:f>'Категория обращения'!$F$2</c:f>
              <c:strCache>
                <c:ptCount val="1"/>
                <c:pt idx="0">
                  <c:v>2015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обращения'!$F$3:$F$19</c:f>
              <c:numCache>
                <c:formatCode>General</c:formatCode>
                <c:ptCount val="17"/>
                <c:pt idx="0">
                  <c:v>72</c:v>
                </c:pt>
                <c:pt idx="1">
                  <c:v>12</c:v>
                </c:pt>
                <c:pt idx="2">
                  <c:v>31</c:v>
                </c:pt>
                <c:pt idx="3">
                  <c:v>49</c:v>
                </c:pt>
                <c:pt idx="4">
                  <c:v>90</c:v>
                </c:pt>
                <c:pt idx="5">
                  <c:v>47</c:v>
                </c:pt>
                <c:pt idx="6">
                  <c:v>43</c:v>
                </c:pt>
                <c:pt idx="7">
                  <c:v>37</c:v>
                </c:pt>
                <c:pt idx="8">
                  <c:v>30</c:v>
                </c:pt>
                <c:pt idx="9">
                  <c:v>34</c:v>
                </c:pt>
                <c:pt idx="10">
                  <c:v>26</c:v>
                </c:pt>
                <c:pt idx="11">
                  <c:v>16</c:v>
                </c:pt>
                <c:pt idx="12">
                  <c:v>15</c:v>
                </c:pt>
                <c:pt idx="13">
                  <c:v>21</c:v>
                </c:pt>
                <c:pt idx="14">
                  <c:v>32</c:v>
                </c:pt>
                <c:pt idx="15">
                  <c:v>11</c:v>
                </c:pt>
                <c:pt idx="16">
                  <c:v>123</c:v>
                </c:pt>
              </c:numCache>
            </c:numRef>
          </c:val>
        </c:ser>
        <c:ser>
          <c:idx val="5"/>
          <c:order val="5"/>
          <c:tx>
            <c:strRef>
              <c:f>'Категория обращения'!$G$2</c:f>
              <c:strCache>
                <c:ptCount val="1"/>
                <c:pt idx="0">
                  <c:v>2016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обращения'!$G$3:$G$19</c:f>
            </c:numRef>
          </c:val>
        </c:ser>
        <c:dLbls>
          <c:showLegendKey val="0"/>
          <c:showVal val="0"/>
          <c:showCatName val="0"/>
          <c:showSerName val="0"/>
          <c:showPercent val="0"/>
          <c:showBubbleSize val="0"/>
        </c:dLbls>
        <c:gapWidth val="150"/>
        <c:axId val="72792704"/>
        <c:axId val="71696768"/>
      </c:barChart>
      <c:catAx>
        <c:axId val="72792704"/>
        <c:scaling>
          <c:orientation val="minMax"/>
        </c:scaling>
        <c:delete val="0"/>
        <c:axPos val="l"/>
        <c:majorTickMark val="out"/>
        <c:minorTickMark val="none"/>
        <c:tickLblPos val="nextTo"/>
        <c:crossAx val="71696768"/>
        <c:crosses val="autoZero"/>
        <c:auto val="1"/>
        <c:lblAlgn val="ctr"/>
        <c:lblOffset val="100"/>
        <c:noMultiLvlLbl val="0"/>
      </c:catAx>
      <c:valAx>
        <c:axId val="71696768"/>
        <c:scaling>
          <c:orientation val="minMax"/>
        </c:scaling>
        <c:delete val="1"/>
        <c:axPos val="b"/>
        <c:numFmt formatCode="General" sourceLinked="1"/>
        <c:majorTickMark val="out"/>
        <c:minorTickMark val="none"/>
        <c:tickLblPos val="none"/>
        <c:crossAx val="727927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'Устные обр'!$B$2</c:f>
              <c:strCache>
                <c:ptCount val="1"/>
                <c:pt idx="0">
                  <c:v>2011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обр'!$A$3:$A$17</c:f>
              <c:strCache>
                <c:ptCount val="15"/>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Разъяснение норм действующего законодательства</c:v>
                </c:pt>
                <c:pt idx="10">
                  <c:v>Жалоба на орган государственной власти</c:v>
                </c:pt>
                <c:pt idx="11">
                  <c:v>Ненадлежащее исполнение родительских обязанностей</c:v>
                </c:pt>
                <c:pt idx="12">
                  <c:v>Лишение (ограничение) родительских прав</c:v>
                </c:pt>
                <c:pt idx="13">
                  <c:v>Установление опеки</c:v>
                </c:pt>
                <c:pt idx="14">
                  <c:v>Жилищные вопросы</c:v>
                </c:pt>
              </c:strCache>
            </c:strRef>
          </c:cat>
          <c:val>
            <c:numRef>
              <c:f>'Устные обр'!$B$3:$B$17</c:f>
              <c:numCache>
                <c:formatCode>#,##0</c:formatCode>
                <c:ptCount val="15"/>
                <c:pt idx="0">
                  <c:v>56</c:v>
                </c:pt>
                <c:pt idx="1">
                  <c:v>21</c:v>
                </c:pt>
                <c:pt idx="2">
                  <c:v>31</c:v>
                </c:pt>
                <c:pt idx="3">
                  <c:v>91</c:v>
                </c:pt>
                <c:pt idx="4">
                  <c:v>41</c:v>
                </c:pt>
                <c:pt idx="5">
                  <c:v>21</c:v>
                </c:pt>
                <c:pt idx="6">
                  <c:v>51</c:v>
                </c:pt>
                <c:pt idx="7">
                  <c:v>35</c:v>
                </c:pt>
                <c:pt idx="8">
                  <c:v>30</c:v>
                </c:pt>
                <c:pt idx="9">
                  <c:v>24</c:v>
                </c:pt>
                <c:pt idx="10">
                  <c:v>9</c:v>
                </c:pt>
                <c:pt idx="11">
                  <c:v>33</c:v>
                </c:pt>
                <c:pt idx="13">
                  <c:v>20</c:v>
                </c:pt>
                <c:pt idx="14">
                  <c:v>116</c:v>
                </c:pt>
              </c:numCache>
            </c:numRef>
          </c:val>
        </c:ser>
        <c:ser>
          <c:idx val="1"/>
          <c:order val="1"/>
          <c:tx>
            <c:strRef>
              <c:f>'Устные обр'!$C$2</c:f>
              <c:strCache>
                <c:ptCount val="1"/>
                <c:pt idx="0">
                  <c:v>2012</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обр'!$A$3:$A$17</c:f>
              <c:strCache>
                <c:ptCount val="15"/>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Разъяснение норм действующего законодательства</c:v>
                </c:pt>
                <c:pt idx="10">
                  <c:v>Жалоба на орган государственной власти</c:v>
                </c:pt>
                <c:pt idx="11">
                  <c:v>Ненадлежащее исполнение родительских обязанностей</c:v>
                </c:pt>
                <c:pt idx="12">
                  <c:v>Лишение (ограничение) родительских прав</c:v>
                </c:pt>
                <c:pt idx="13">
                  <c:v>Установление опеки</c:v>
                </c:pt>
                <c:pt idx="14">
                  <c:v>Жилищные вопросы</c:v>
                </c:pt>
              </c:strCache>
            </c:strRef>
          </c:cat>
          <c:val>
            <c:numRef>
              <c:f>'Устные обр'!$C$3:$C$17</c:f>
              <c:numCache>
                <c:formatCode>#,##0</c:formatCode>
                <c:ptCount val="15"/>
                <c:pt idx="0">
                  <c:v>122</c:v>
                </c:pt>
                <c:pt idx="1">
                  <c:v>32</c:v>
                </c:pt>
                <c:pt idx="2">
                  <c:v>67</c:v>
                </c:pt>
                <c:pt idx="3">
                  <c:v>154</c:v>
                </c:pt>
                <c:pt idx="4">
                  <c:v>107</c:v>
                </c:pt>
                <c:pt idx="5">
                  <c:v>47</c:v>
                </c:pt>
                <c:pt idx="6">
                  <c:v>142</c:v>
                </c:pt>
                <c:pt idx="7">
                  <c:v>83</c:v>
                </c:pt>
                <c:pt idx="8">
                  <c:v>43</c:v>
                </c:pt>
                <c:pt idx="9">
                  <c:v>43</c:v>
                </c:pt>
                <c:pt idx="10">
                  <c:v>24</c:v>
                </c:pt>
                <c:pt idx="11">
                  <c:v>27</c:v>
                </c:pt>
                <c:pt idx="13">
                  <c:v>28</c:v>
                </c:pt>
                <c:pt idx="14">
                  <c:v>348</c:v>
                </c:pt>
              </c:numCache>
            </c:numRef>
          </c:val>
        </c:ser>
        <c:ser>
          <c:idx val="2"/>
          <c:order val="2"/>
          <c:tx>
            <c:strRef>
              <c:f>'Устные обр'!$D$2</c:f>
              <c:strCache>
                <c:ptCount val="1"/>
                <c:pt idx="0">
                  <c:v>2013</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обр'!$A$3:$A$17</c:f>
              <c:strCache>
                <c:ptCount val="15"/>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Разъяснение норм действующего законодательства</c:v>
                </c:pt>
                <c:pt idx="10">
                  <c:v>Жалоба на орган государственной власти</c:v>
                </c:pt>
                <c:pt idx="11">
                  <c:v>Ненадлежащее исполнение родительских обязанностей</c:v>
                </c:pt>
                <c:pt idx="12">
                  <c:v>Лишение (ограничение) родительских прав</c:v>
                </c:pt>
                <c:pt idx="13">
                  <c:v>Установление опеки</c:v>
                </c:pt>
                <c:pt idx="14">
                  <c:v>Жилищные вопросы</c:v>
                </c:pt>
              </c:strCache>
            </c:strRef>
          </c:cat>
          <c:val>
            <c:numRef>
              <c:f>'Устные обр'!$D$3:$D$17</c:f>
              <c:numCache>
                <c:formatCode>#,##0</c:formatCode>
                <c:ptCount val="15"/>
                <c:pt idx="0">
                  <c:v>123</c:v>
                </c:pt>
                <c:pt idx="1">
                  <c:v>71</c:v>
                </c:pt>
                <c:pt idx="2">
                  <c:v>68</c:v>
                </c:pt>
                <c:pt idx="3">
                  <c:v>169</c:v>
                </c:pt>
                <c:pt idx="4">
                  <c:v>104</c:v>
                </c:pt>
                <c:pt idx="5">
                  <c:v>104</c:v>
                </c:pt>
                <c:pt idx="6">
                  <c:v>136</c:v>
                </c:pt>
                <c:pt idx="7">
                  <c:v>94</c:v>
                </c:pt>
                <c:pt idx="8">
                  <c:v>68</c:v>
                </c:pt>
                <c:pt idx="9">
                  <c:v>39</c:v>
                </c:pt>
                <c:pt idx="10">
                  <c:v>13</c:v>
                </c:pt>
                <c:pt idx="11">
                  <c:v>4</c:v>
                </c:pt>
                <c:pt idx="13">
                  <c:v>55</c:v>
                </c:pt>
                <c:pt idx="14">
                  <c:v>256</c:v>
                </c:pt>
              </c:numCache>
            </c:numRef>
          </c:val>
        </c:ser>
        <c:ser>
          <c:idx val="3"/>
          <c:order val="3"/>
          <c:tx>
            <c:strRef>
              <c:f>'Устные обр'!$E$2</c:f>
              <c:strCache>
                <c:ptCount val="1"/>
                <c:pt idx="0">
                  <c:v>2014</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обр'!$A$3:$A$17</c:f>
              <c:strCache>
                <c:ptCount val="15"/>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Разъяснение норм действующего законодательства</c:v>
                </c:pt>
                <c:pt idx="10">
                  <c:v>Жалоба на орган государственной власти</c:v>
                </c:pt>
                <c:pt idx="11">
                  <c:v>Ненадлежащее исполнение родительских обязанностей</c:v>
                </c:pt>
                <c:pt idx="12">
                  <c:v>Лишение (ограничение) родительских прав</c:v>
                </c:pt>
                <c:pt idx="13">
                  <c:v>Установление опеки</c:v>
                </c:pt>
                <c:pt idx="14">
                  <c:v>Жилищные вопросы</c:v>
                </c:pt>
              </c:strCache>
            </c:strRef>
          </c:cat>
          <c:val>
            <c:numRef>
              <c:f>'Устные обр'!$E$3:$E$17</c:f>
              <c:numCache>
                <c:formatCode>#,##0</c:formatCode>
                <c:ptCount val="15"/>
                <c:pt idx="0">
                  <c:v>105</c:v>
                </c:pt>
                <c:pt idx="1">
                  <c:v>67</c:v>
                </c:pt>
                <c:pt idx="2">
                  <c:v>96</c:v>
                </c:pt>
                <c:pt idx="3">
                  <c:v>114</c:v>
                </c:pt>
                <c:pt idx="4">
                  <c:v>72</c:v>
                </c:pt>
                <c:pt idx="5">
                  <c:v>23</c:v>
                </c:pt>
                <c:pt idx="6">
                  <c:v>128</c:v>
                </c:pt>
                <c:pt idx="7">
                  <c:v>89</c:v>
                </c:pt>
                <c:pt idx="8">
                  <c:v>64</c:v>
                </c:pt>
                <c:pt idx="9">
                  <c:v>115</c:v>
                </c:pt>
                <c:pt idx="10">
                  <c:v>12</c:v>
                </c:pt>
                <c:pt idx="11">
                  <c:v>39</c:v>
                </c:pt>
                <c:pt idx="12">
                  <c:v>11</c:v>
                </c:pt>
                <c:pt idx="13">
                  <c:v>67</c:v>
                </c:pt>
                <c:pt idx="14">
                  <c:v>226</c:v>
                </c:pt>
              </c:numCache>
            </c:numRef>
          </c:val>
        </c:ser>
        <c:ser>
          <c:idx val="4"/>
          <c:order val="4"/>
          <c:tx>
            <c:strRef>
              <c:f>'Устные обр'!$F$2</c:f>
              <c:strCache>
                <c:ptCount val="1"/>
                <c:pt idx="0">
                  <c:v>2015</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обр'!$A$3:$A$17</c:f>
              <c:strCache>
                <c:ptCount val="15"/>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Разъяснение норм действующего законодательства</c:v>
                </c:pt>
                <c:pt idx="10">
                  <c:v>Жалоба на орган государственной власти</c:v>
                </c:pt>
                <c:pt idx="11">
                  <c:v>Ненадлежащее исполнение родительских обязанностей</c:v>
                </c:pt>
                <c:pt idx="12">
                  <c:v>Лишение (ограничение) родительских прав</c:v>
                </c:pt>
                <c:pt idx="13">
                  <c:v>Установление опеки</c:v>
                </c:pt>
                <c:pt idx="14">
                  <c:v>Жилищные вопросы</c:v>
                </c:pt>
              </c:strCache>
            </c:strRef>
          </c:cat>
          <c:val>
            <c:numRef>
              <c:f>'Устные обр'!$F$3:$F$17</c:f>
              <c:numCache>
                <c:formatCode>#,##0</c:formatCode>
                <c:ptCount val="15"/>
                <c:pt idx="0">
                  <c:v>194</c:v>
                </c:pt>
                <c:pt idx="1">
                  <c:v>28</c:v>
                </c:pt>
                <c:pt idx="2">
                  <c:v>84</c:v>
                </c:pt>
                <c:pt idx="3">
                  <c:v>384</c:v>
                </c:pt>
                <c:pt idx="4">
                  <c:v>108</c:v>
                </c:pt>
                <c:pt idx="5">
                  <c:v>25</c:v>
                </c:pt>
                <c:pt idx="6">
                  <c:v>86</c:v>
                </c:pt>
                <c:pt idx="7">
                  <c:v>70</c:v>
                </c:pt>
                <c:pt idx="8">
                  <c:v>75</c:v>
                </c:pt>
                <c:pt idx="9">
                  <c:v>37</c:v>
                </c:pt>
                <c:pt idx="10">
                  <c:v>35</c:v>
                </c:pt>
                <c:pt idx="11">
                  <c:v>49</c:v>
                </c:pt>
                <c:pt idx="12">
                  <c:v>92</c:v>
                </c:pt>
                <c:pt idx="13">
                  <c:v>43</c:v>
                </c:pt>
                <c:pt idx="14">
                  <c:v>286</c:v>
                </c:pt>
              </c:numCache>
            </c:numRef>
          </c:val>
        </c:ser>
        <c:dLbls>
          <c:showLegendKey val="0"/>
          <c:showVal val="0"/>
          <c:showCatName val="0"/>
          <c:showSerName val="0"/>
          <c:showPercent val="0"/>
          <c:showBubbleSize val="0"/>
        </c:dLbls>
        <c:gapWidth val="150"/>
        <c:axId val="71734400"/>
        <c:axId val="71735936"/>
      </c:barChart>
      <c:catAx>
        <c:axId val="71734400"/>
        <c:scaling>
          <c:orientation val="minMax"/>
        </c:scaling>
        <c:delete val="0"/>
        <c:axPos val="l"/>
        <c:majorTickMark val="out"/>
        <c:minorTickMark val="none"/>
        <c:tickLblPos val="nextTo"/>
        <c:crossAx val="71735936"/>
        <c:crosses val="autoZero"/>
        <c:auto val="1"/>
        <c:lblAlgn val="ctr"/>
        <c:lblOffset val="100"/>
        <c:noMultiLvlLbl val="0"/>
      </c:catAx>
      <c:valAx>
        <c:axId val="71735936"/>
        <c:scaling>
          <c:orientation val="minMax"/>
        </c:scaling>
        <c:delete val="0"/>
        <c:axPos val="b"/>
        <c:majorGridlines/>
        <c:numFmt formatCode="#,##0" sourceLinked="1"/>
        <c:majorTickMark val="out"/>
        <c:minorTickMark val="none"/>
        <c:tickLblPos val="nextTo"/>
        <c:crossAx val="7173440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Наименование!$B$2:$B$3</c:f>
              <c:strCache>
                <c:ptCount val="1"/>
                <c:pt idx="0">
                  <c:v>2011 год (письменные)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Наименование!$B$4:$B$6</c:f>
            </c:numRef>
          </c:val>
        </c:ser>
        <c:ser>
          <c:idx val="1"/>
          <c:order val="1"/>
          <c:tx>
            <c:strRef>
              <c:f>Наименование!$D$2:$D$3</c:f>
              <c:strCache>
                <c:ptCount val="1"/>
                <c:pt idx="0">
                  <c:v>2012 год (письменные)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Наименование!$D$4:$D$6</c:f>
            </c:numRef>
          </c:val>
        </c:ser>
        <c:ser>
          <c:idx val="2"/>
          <c:order val="2"/>
          <c:tx>
            <c:strRef>
              <c:f>Наименование!$F$2:$F$3</c:f>
              <c:strCache>
                <c:ptCount val="1"/>
                <c:pt idx="0">
                  <c:v>2013 год (письменные)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Наименование!$F$4:$F$6</c:f>
            </c:numRef>
          </c:val>
        </c:ser>
        <c:ser>
          <c:idx val="3"/>
          <c:order val="3"/>
          <c:tx>
            <c:strRef>
              <c:f>Наименование!$H$2:$H$3</c:f>
              <c:strCache>
                <c:ptCount val="1"/>
                <c:pt idx="0">
                  <c:v>2014 год (письменные)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Наименование!$H$4:$H$6</c:f>
            </c:numRef>
          </c:val>
        </c:ser>
        <c:ser>
          <c:idx val="4"/>
          <c:order val="4"/>
          <c:tx>
            <c:strRef>
              <c:f>Наименование!$J$2:$J$3</c:f>
              <c:strCache>
                <c:ptCount val="1"/>
                <c:pt idx="0">
                  <c:v>2015 год (письменные)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Наименование!$J$4:$J$6</c:f>
              <c:numCache>
                <c:formatCode>General</c:formatCode>
                <c:ptCount val="3"/>
                <c:pt idx="0">
                  <c:v>41</c:v>
                </c:pt>
                <c:pt idx="1">
                  <c:v>640</c:v>
                </c:pt>
                <c:pt idx="2">
                  <c:v>8</c:v>
                </c:pt>
              </c:numCache>
            </c:numRef>
          </c:val>
        </c:ser>
        <c:dLbls>
          <c:showLegendKey val="0"/>
          <c:showVal val="0"/>
          <c:showCatName val="0"/>
          <c:showSerName val="0"/>
          <c:showPercent val="0"/>
          <c:showBubbleSize val="0"/>
        </c:dLbls>
        <c:gapWidth val="150"/>
        <c:axId val="73051520"/>
        <c:axId val="72287360"/>
      </c:barChart>
      <c:catAx>
        <c:axId val="73051520"/>
        <c:scaling>
          <c:orientation val="minMax"/>
        </c:scaling>
        <c:delete val="0"/>
        <c:axPos val="l"/>
        <c:majorTickMark val="out"/>
        <c:minorTickMark val="none"/>
        <c:tickLblPos val="nextTo"/>
        <c:crossAx val="72287360"/>
        <c:crosses val="autoZero"/>
        <c:auto val="1"/>
        <c:lblAlgn val="ctr"/>
        <c:lblOffset val="100"/>
        <c:noMultiLvlLbl val="0"/>
      </c:catAx>
      <c:valAx>
        <c:axId val="72287360"/>
        <c:scaling>
          <c:orientation val="minMax"/>
        </c:scaling>
        <c:delete val="1"/>
        <c:axPos val="b"/>
        <c:numFmt formatCode="General" sourceLinked="1"/>
        <c:majorTickMark val="out"/>
        <c:minorTickMark val="none"/>
        <c:tickLblPos val="none"/>
        <c:crossAx val="73051520"/>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Наименование!$C$2:$C$3</c:f>
              <c:strCache>
                <c:ptCount val="1"/>
                <c:pt idx="0">
                  <c:v>2011 год (устные)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Наименование!$C$4:$C$6</c:f>
            </c:numRef>
          </c:val>
        </c:ser>
        <c:ser>
          <c:idx val="1"/>
          <c:order val="1"/>
          <c:tx>
            <c:strRef>
              <c:f>Наименование!$E$2:$E$3</c:f>
              <c:strCache>
                <c:ptCount val="1"/>
                <c:pt idx="0">
                  <c:v>2012 год (устные)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Наименование!$E$4:$E$6</c:f>
            </c:numRef>
          </c:val>
        </c:ser>
        <c:ser>
          <c:idx val="2"/>
          <c:order val="2"/>
          <c:tx>
            <c:strRef>
              <c:f>Наименование!$G$2:$G$3</c:f>
              <c:strCache>
                <c:ptCount val="1"/>
                <c:pt idx="0">
                  <c:v>2013 год (устные)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Наименование!$G$4:$G$6</c:f>
            </c:numRef>
          </c:val>
        </c:ser>
        <c:ser>
          <c:idx val="3"/>
          <c:order val="3"/>
          <c:tx>
            <c:strRef>
              <c:f>Наименование!$I$2:$I$3</c:f>
              <c:strCache>
                <c:ptCount val="1"/>
                <c:pt idx="0">
                  <c:v>2014 год (устные)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Наименование!$I$4:$I$6</c:f>
            </c:numRef>
          </c:val>
        </c:ser>
        <c:ser>
          <c:idx val="4"/>
          <c:order val="4"/>
          <c:tx>
            <c:strRef>
              <c:f>Наименование!$K$2:$K$3</c:f>
              <c:strCache>
                <c:ptCount val="1"/>
                <c:pt idx="0">
                  <c:v>2015 год (устные)</c:v>
                </c:pt>
              </c:strCache>
            </c:strRef>
          </c:tx>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Наименование!$K$4:$K$6</c:f>
              <c:numCache>
                <c:formatCode>General</c:formatCode>
                <c:ptCount val="3"/>
                <c:pt idx="0">
                  <c:v>985</c:v>
                </c:pt>
                <c:pt idx="1">
                  <c:v>564</c:v>
                </c:pt>
                <c:pt idx="2">
                  <c:v>47</c:v>
                </c:pt>
              </c:numCache>
            </c:numRef>
          </c:val>
        </c:ser>
        <c:dLbls>
          <c:showLegendKey val="0"/>
          <c:showVal val="0"/>
          <c:showCatName val="0"/>
          <c:showSerName val="0"/>
          <c:showPercent val="0"/>
          <c:showBubbleSize val="0"/>
        </c:dLbls>
        <c:gapWidth val="150"/>
        <c:axId val="72316416"/>
        <c:axId val="72317952"/>
      </c:barChart>
      <c:catAx>
        <c:axId val="72316416"/>
        <c:scaling>
          <c:orientation val="minMax"/>
        </c:scaling>
        <c:delete val="0"/>
        <c:axPos val="l"/>
        <c:numFmt formatCode="General" sourceLinked="1"/>
        <c:majorTickMark val="out"/>
        <c:minorTickMark val="none"/>
        <c:tickLblPos val="nextTo"/>
        <c:crossAx val="72317952"/>
        <c:crosses val="autoZero"/>
        <c:auto val="1"/>
        <c:lblAlgn val="ctr"/>
        <c:lblOffset val="100"/>
        <c:noMultiLvlLbl val="0"/>
      </c:catAx>
      <c:valAx>
        <c:axId val="72317952"/>
        <c:scaling>
          <c:orientation val="minMax"/>
        </c:scaling>
        <c:delete val="1"/>
        <c:axPos val="b"/>
        <c:numFmt formatCode="General" sourceLinked="1"/>
        <c:majorTickMark val="out"/>
        <c:minorTickMark val="none"/>
        <c:tickLblPos val="none"/>
        <c:crossAx val="723164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Поступило!$B$2</c:f>
              <c:strCache>
                <c:ptCount val="1"/>
                <c:pt idx="0">
                  <c:v>2011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Поступило!$B$3:$B$11</c:f>
            </c:numRef>
          </c:val>
        </c:ser>
        <c:ser>
          <c:idx val="1"/>
          <c:order val="1"/>
          <c:tx>
            <c:strRef>
              <c:f>Поступило!$C$2</c:f>
              <c:strCache>
                <c:ptCount val="1"/>
                <c:pt idx="0">
                  <c:v>2012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Поступило!$C$3:$C$11</c:f>
            </c:numRef>
          </c:val>
        </c:ser>
        <c:ser>
          <c:idx val="2"/>
          <c:order val="2"/>
          <c:tx>
            <c:strRef>
              <c:f>Поступило!$D$2</c:f>
              <c:strCache>
                <c:ptCount val="1"/>
                <c:pt idx="0">
                  <c:v>2013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Поступило!$D$3:$D$11</c:f>
            </c:numRef>
          </c:val>
        </c:ser>
        <c:ser>
          <c:idx val="3"/>
          <c:order val="3"/>
          <c:tx>
            <c:strRef>
              <c:f>Поступило!$E$2</c:f>
              <c:strCache>
                <c:ptCount val="1"/>
                <c:pt idx="0">
                  <c:v>2014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Поступило!$E$3:$E$11</c:f>
            </c:numRef>
          </c:val>
        </c:ser>
        <c:ser>
          <c:idx val="4"/>
          <c:order val="4"/>
          <c:tx>
            <c:strRef>
              <c:f>Поступило!$F$2</c:f>
              <c:strCache>
                <c:ptCount val="1"/>
                <c:pt idx="0">
                  <c:v>2015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Поступило!$F$3:$F$11</c:f>
              <c:numCache>
                <c:formatCode>General</c:formatCode>
                <c:ptCount val="9"/>
                <c:pt idx="0">
                  <c:v>156</c:v>
                </c:pt>
                <c:pt idx="1">
                  <c:v>9</c:v>
                </c:pt>
                <c:pt idx="2">
                  <c:v>71</c:v>
                </c:pt>
                <c:pt idx="3">
                  <c:v>23</c:v>
                </c:pt>
                <c:pt idx="4">
                  <c:v>8</c:v>
                </c:pt>
                <c:pt idx="5">
                  <c:v>128</c:v>
                </c:pt>
                <c:pt idx="6">
                  <c:v>203</c:v>
                </c:pt>
                <c:pt idx="7">
                  <c:v>51</c:v>
                </c:pt>
                <c:pt idx="8">
                  <c:v>40</c:v>
                </c:pt>
              </c:numCache>
            </c:numRef>
          </c:val>
        </c:ser>
        <c:dLbls>
          <c:showLegendKey val="0"/>
          <c:showVal val="0"/>
          <c:showCatName val="0"/>
          <c:showSerName val="0"/>
          <c:showPercent val="0"/>
          <c:showBubbleSize val="0"/>
        </c:dLbls>
        <c:gapWidth val="150"/>
        <c:axId val="73821568"/>
        <c:axId val="73831552"/>
      </c:barChart>
      <c:catAx>
        <c:axId val="73821568"/>
        <c:scaling>
          <c:orientation val="minMax"/>
        </c:scaling>
        <c:delete val="0"/>
        <c:axPos val="l"/>
        <c:majorTickMark val="out"/>
        <c:minorTickMark val="none"/>
        <c:tickLblPos val="nextTo"/>
        <c:crossAx val="73831552"/>
        <c:crosses val="autoZero"/>
        <c:auto val="1"/>
        <c:lblAlgn val="ctr"/>
        <c:lblOffset val="100"/>
        <c:noMultiLvlLbl val="0"/>
      </c:catAx>
      <c:valAx>
        <c:axId val="73831552"/>
        <c:scaling>
          <c:orientation val="minMax"/>
        </c:scaling>
        <c:delete val="1"/>
        <c:axPos val="b"/>
        <c:numFmt formatCode="General" sourceLinked="1"/>
        <c:majorTickMark val="out"/>
        <c:minorTickMark val="none"/>
        <c:tickLblPos val="none"/>
        <c:crossAx val="7382156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Лист1!$C$4</c:f>
              <c:strCache>
                <c:ptCount val="1"/>
                <c:pt idx="0">
                  <c:v>2015</c:v>
                </c:pt>
              </c:strCache>
            </c:strRef>
          </c:tx>
          <c:invertIfNegative val="0"/>
          <c:dLbls>
            <c:showLegendKey val="0"/>
            <c:showVal val="1"/>
            <c:showCatName val="0"/>
            <c:showSerName val="0"/>
            <c:showPercent val="0"/>
            <c:showBubbleSize val="0"/>
            <c:showLeaderLines val="0"/>
          </c:dLbls>
          <c:cat>
            <c:strRef>
              <c:f>Лист1!$B$5:$B$7</c:f>
              <c:strCache>
                <c:ptCount val="3"/>
                <c:pt idx="0">
                  <c:v>На личном приеме у Уполномоченного</c:v>
                </c:pt>
                <c:pt idx="1">
                  <c:v>На личном приеме у юриста</c:v>
                </c:pt>
                <c:pt idx="2">
                  <c:v>По телефону</c:v>
                </c:pt>
              </c:strCache>
            </c:strRef>
          </c:cat>
          <c:val>
            <c:numRef>
              <c:f>Лист1!$C$5:$C$7</c:f>
              <c:numCache>
                <c:formatCode>General</c:formatCode>
                <c:ptCount val="3"/>
                <c:pt idx="0">
                  <c:v>307</c:v>
                </c:pt>
                <c:pt idx="1">
                  <c:v>526</c:v>
                </c:pt>
                <c:pt idx="2">
                  <c:v>763</c:v>
                </c:pt>
              </c:numCache>
            </c:numRef>
          </c:val>
        </c:ser>
        <c:dLbls>
          <c:showLegendKey val="0"/>
          <c:showVal val="0"/>
          <c:showCatName val="0"/>
          <c:showSerName val="0"/>
          <c:showPercent val="0"/>
          <c:showBubbleSize val="0"/>
        </c:dLbls>
        <c:gapWidth val="150"/>
        <c:axId val="73872128"/>
        <c:axId val="73873664"/>
      </c:barChart>
      <c:catAx>
        <c:axId val="73872128"/>
        <c:scaling>
          <c:orientation val="minMax"/>
        </c:scaling>
        <c:delete val="0"/>
        <c:axPos val="l"/>
        <c:majorTickMark val="out"/>
        <c:minorTickMark val="none"/>
        <c:tickLblPos val="nextTo"/>
        <c:crossAx val="73873664"/>
        <c:crosses val="autoZero"/>
        <c:auto val="1"/>
        <c:lblAlgn val="ctr"/>
        <c:lblOffset val="100"/>
        <c:noMultiLvlLbl val="0"/>
      </c:catAx>
      <c:valAx>
        <c:axId val="73873664"/>
        <c:scaling>
          <c:orientation val="minMax"/>
        </c:scaling>
        <c:delete val="1"/>
        <c:axPos val="b"/>
        <c:numFmt formatCode="General" sourceLinked="1"/>
        <c:majorTickMark val="out"/>
        <c:minorTickMark val="none"/>
        <c:tickLblPos val="none"/>
        <c:crossAx val="7387212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МО!$B$2:$B$3</c:f>
              <c:strCache>
                <c:ptCount val="1"/>
                <c:pt idx="0">
                  <c:v>2011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МО!$B$4:$B$29</c:f>
            </c:numRef>
          </c:val>
        </c:ser>
        <c:ser>
          <c:idx val="1"/>
          <c:order val="1"/>
          <c:tx>
            <c:strRef>
              <c:f>МО!$D$2:$D$3</c:f>
              <c:strCache>
                <c:ptCount val="1"/>
                <c:pt idx="0">
                  <c:v>2012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МО!$D$4:$D$29</c:f>
            </c:numRef>
          </c:val>
        </c:ser>
        <c:ser>
          <c:idx val="2"/>
          <c:order val="2"/>
          <c:tx>
            <c:strRef>
              <c:f>МО!$F$2:$F$3</c:f>
              <c:strCache>
                <c:ptCount val="1"/>
                <c:pt idx="0">
                  <c:v>2013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МО!$F$4:$F$29</c:f>
            </c:numRef>
          </c:val>
        </c:ser>
        <c:ser>
          <c:idx val="3"/>
          <c:order val="3"/>
          <c:tx>
            <c:strRef>
              <c:f>МО!$H$2:$H$3</c:f>
              <c:strCache>
                <c:ptCount val="1"/>
                <c:pt idx="0">
                  <c:v>2014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МО!$H$4:$H$29</c:f>
            </c:numRef>
          </c:val>
        </c:ser>
        <c:ser>
          <c:idx val="4"/>
          <c:order val="4"/>
          <c:tx>
            <c:strRef>
              <c:f>МО!$J$2:$J$3</c:f>
              <c:strCache>
                <c:ptCount val="1"/>
                <c:pt idx="0">
                  <c:v>2015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МО!$J$4:$J$29</c:f>
              <c:numCache>
                <c:formatCode>#,##0</c:formatCode>
                <c:ptCount val="26"/>
                <c:pt idx="0">
                  <c:v>13</c:v>
                </c:pt>
                <c:pt idx="1">
                  <c:v>3</c:v>
                </c:pt>
                <c:pt idx="2">
                  <c:v>38</c:v>
                </c:pt>
                <c:pt idx="3">
                  <c:v>18</c:v>
                </c:pt>
                <c:pt idx="4">
                  <c:v>4</c:v>
                </c:pt>
                <c:pt idx="5">
                  <c:v>3</c:v>
                </c:pt>
                <c:pt idx="6">
                  <c:v>20</c:v>
                </c:pt>
                <c:pt idx="7">
                  <c:v>1</c:v>
                </c:pt>
                <c:pt idx="8">
                  <c:v>15</c:v>
                </c:pt>
                <c:pt idx="9">
                  <c:v>19</c:v>
                </c:pt>
                <c:pt idx="10">
                  <c:v>5</c:v>
                </c:pt>
                <c:pt idx="11">
                  <c:v>14</c:v>
                </c:pt>
                <c:pt idx="12">
                  <c:v>29</c:v>
                </c:pt>
                <c:pt idx="13">
                  <c:v>6</c:v>
                </c:pt>
                <c:pt idx="14">
                  <c:v>3</c:v>
                </c:pt>
                <c:pt idx="15">
                  <c:v>4</c:v>
                </c:pt>
                <c:pt idx="16">
                  <c:v>7</c:v>
                </c:pt>
                <c:pt idx="17">
                  <c:v>3</c:v>
                </c:pt>
                <c:pt idx="18">
                  <c:v>12</c:v>
                </c:pt>
                <c:pt idx="19">
                  <c:v>3</c:v>
                </c:pt>
                <c:pt idx="20">
                  <c:v>3</c:v>
                </c:pt>
                <c:pt idx="21">
                  <c:v>6</c:v>
                </c:pt>
                <c:pt idx="22">
                  <c:v>6</c:v>
                </c:pt>
                <c:pt idx="23">
                  <c:v>5</c:v>
                </c:pt>
                <c:pt idx="24">
                  <c:v>76</c:v>
                </c:pt>
                <c:pt idx="25">
                  <c:v>372</c:v>
                </c:pt>
              </c:numCache>
            </c:numRef>
          </c:val>
        </c:ser>
        <c:ser>
          <c:idx val="5"/>
          <c:order val="5"/>
          <c:tx>
            <c:strRef>
              <c:f>МО!$L$2:$L$3</c:f>
              <c:strCache>
                <c:ptCount val="1"/>
                <c:pt idx="0">
                  <c:v>2016 год (письменные)</c:v>
                </c:pt>
              </c:strCache>
            </c:strRef>
          </c:tx>
          <c:invertIfNegative val="0"/>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МО!$L$4:$L$29</c:f>
            </c:numRef>
          </c:val>
        </c:ser>
        <c:dLbls>
          <c:showLegendKey val="0"/>
          <c:showVal val="0"/>
          <c:showCatName val="0"/>
          <c:showSerName val="0"/>
          <c:showPercent val="0"/>
          <c:showBubbleSize val="0"/>
        </c:dLbls>
        <c:gapWidth val="150"/>
        <c:axId val="73940352"/>
        <c:axId val="73958528"/>
      </c:barChart>
      <c:catAx>
        <c:axId val="73940352"/>
        <c:scaling>
          <c:orientation val="minMax"/>
        </c:scaling>
        <c:delete val="0"/>
        <c:axPos val="l"/>
        <c:majorTickMark val="out"/>
        <c:minorTickMark val="none"/>
        <c:tickLblPos val="nextTo"/>
        <c:crossAx val="73958528"/>
        <c:crosses val="autoZero"/>
        <c:auto val="1"/>
        <c:lblAlgn val="ctr"/>
        <c:lblOffset val="100"/>
        <c:noMultiLvlLbl val="0"/>
      </c:catAx>
      <c:valAx>
        <c:axId val="73958528"/>
        <c:scaling>
          <c:orientation val="minMax"/>
        </c:scaling>
        <c:delete val="1"/>
        <c:axPos val="b"/>
        <c:numFmt formatCode="#,##0" sourceLinked="1"/>
        <c:majorTickMark val="out"/>
        <c:minorTickMark val="none"/>
        <c:tickLblPos val="none"/>
        <c:crossAx val="7394035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МО!$C$2:$C$3</c:f>
              <c:strCache>
                <c:ptCount val="1"/>
                <c:pt idx="0">
                  <c:v>2011 год (устные)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МО!$C$4:$C$29</c:f>
            </c:numRef>
          </c:val>
        </c:ser>
        <c:ser>
          <c:idx val="1"/>
          <c:order val="1"/>
          <c:tx>
            <c:strRef>
              <c:f>МО!$E$2:$E$3</c:f>
              <c:strCache>
                <c:ptCount val="1"/>
                <c:pt idx="0">
                  <c:v>2012 год (устные)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МО!$E$4:$E$29</c:f>
            </c:numRef>
          </c:val>
        </c:ser>
        <c:ser>
          <c:idx val="2"/>
          <c:order val="2"/>
          <c:tx>
            <c:strRef>
              <c:f>МО!$G$2:$G$3</c:f>
              <c:strCache>
                <c:ptCount val="1"/>
                <c:pt idx="0">
                  <c:v>2013 год (устные)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МО!$G$4:$G$29</c:f>
            </c:numRef>
          </c:val>
        </c:ser>
        <c:ser>
          <c:idx val="3"/>
          <c:order val="3"/>
          <c:tx>
            <c:strRef>
              <c:f>МО!$I$2:$I$3</c:f>
              <c:strCache>
                <c:ptCount val="1"/>
                <c:pt idx="0">
                  <c:v>2014 год (устные)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МО!$I$4:$I$29</c:f>
            </c:numRef>
          </c:val>
        </c:ser>
        <c:ser>
          <c:idx val="4"/>
          <c:order val="4"/>
          <c:tx>
            <c:strRef>
              <c:f>МО!$K$2:$K$3</c:f>
              <c:strCache>
                <c:ptCount val="1"/>
                <c:pt idx="0">
                  <c:v>2015 год (устные)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МО!$K$4:$K$29</c:f>
              <c:numCache>
                <c:formatCode>#,##0</c:formatCode>
                <c:ptCount val="26"/>
                <c:pt idx="0">
                  <c:v>30.156976744186064</c:v>
                </c:pt>
                <c:pt idx="1">
                  <c:v>6.9593023255814019</c:v>
                </c:pt>
                <c:pt idx="2">
                  <c:v>88.151162790697683</c:v>
                </c:pt>
                <c:pt idx="3">
                  <c:v>41.755813953488371</c:v>
                </c:pt>
                <c:pt idx="4">
                  <c:v>9.279069767441861</c:v>
                </c:pt>
                <c:pt idx="5">
                  <c:v>6.9593023255814019</c:v>
                </c:pt>
                <c:pt idx="6">
                  <c:v>46.395348837209312</c:v>
                </c:pt>
                <c:pt idx="7">
                  <c:v>2.3197674418604648</c:v>
                </c:pt>
                <c:pt idx="8">
                  <c:v>34.796511627907023</c:v>
                </c:pt>
                <c:pt idx="9">
                  <c:v>44.075581395348841</c:v>
                </c:pt>
                <c:pt idx="10">
                  <c:v>11.598837209302326</c:v>
                </c:pt>
                <c:pt idx="11">
                  <c:v>32.476744186046453</c:v>
                </c:pt>
                <c:pt idx="12">
                  <c:v>67.273255813953398</c:v>
                </c:pt>
                <c:pt idx="13">
                  <c:v>13.9186046511628</c:v>
                </c:pt>
                <c:pt idx="14">
                  <c:v>6.9593023255814019</c:v>
                </c:pt>
                <c:pt idx="15">
                  <c:v>9.279069767441861</c:v>
                </c:pt>
                <c:pt idx="16">
                  <c:v>16.238372093023223</c:v>
                </c:pt>
                <c:pt idx="17">
                  <c:v>6.9593023255814019</c:v>
                </c:pt>
                <c:pt idx="18">
                  <c:v>27.837209302325583</c:v>
                </c:pt>
                <c:pt idx="19">
                  <c:v>6.9593023255814019</c:v>
                </c:pt>
                <c:pt idx="20">
                  <c:v>6.9593023255814019</c:v>
                </c:pt>
                <c:pt idx="21">
                  <c:v>13.9186046511628</c:v>
                </c:pt>
                <c:pt idx="22">
                  <c:v>13.9186046511628</c:v>
                </c:pt>
                <c:pt idx="23">
                  <c:v>11.598837209302326</c:v>
                </c:pt>
                <c:pt idx="24">
                  <c:v>176.30232558139551</c:v>
                </c:pt>
                <c:pt idx="25">
                  <c:v>862.95348837209303</c:v>
                </c:pt>
              </c:numCache>
            </c:numRef>
          </c:val>
        </c:ser>
        <c:ser>
          <c:idx val="5"/>
          <c:order val="5"/>
          <c:tx>
            <c:strRef>
              <c:f>МО!$M$2:$M$3</c:f>
              <c:strCache>
                <c:ptCount val="1"/>
                <c:pt idx="0">
                  <c:v>2016 год (устные)</c:v>
                </c:pt>
              </c:strCache>
            </c:strRef>
          </c:tx>
          <c:invertIfNegative val="0"/>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МО!$M$4:$M$29</c:f>
            </c:numRef>
          </c:val>
        </c:ser>
        <c:dLbls>
          <c:showLegendKey val="0"/>
          <c:showVal val="0"/>
          <c:showCatName val="0"/>
          <c:showSerName val="0"/>
          <c:showPercent val="0"/>
          <c:showBubbleSize val="0"/>
        </c:dLbls>
        <c:gapWidth val="150"/>
        <c:axId val="72689920"/>
        <c:axId val="72720384"/>
      </c:barChart>
      <c:catAx>
        <c:axId val="72689920"/>
        <c:scaling>
          <c:orientation val="minMax"/>
        </c:scaling>
        <c:delete val="0"/>
        <c:axPos val="l"/>
        <c:majorTickMark val="out"/>
        <c:minorTickMark val="none"/>
        <c:tickLblPos val="nextTo"/>
        <c:crossAx val="72720384"/>
        <c:crosses val="autoZero"/>
        <c:auto val="1"/>
        <c:lblAlgn val="ctr"/>
        <c:lblOffset val="100"/>
        <c:noMultiLvlLbl val="0"/>
      </c:catAx>
      <c:valAx>
        <c:axId val="72720384"/>
        <c:scaling>
          <c:orientation val="minMax"/>
        </c:scaling>
        <c:delete val="1"/>
        <c:axPos val="b"/>
        <c:numFmt formatCode="#,##0" sourceLinked="1"/>
        <c:majorTickMark val="out"/>
        <c:minorTickMark val="none"/>
        <c:tickLblPos val="none"/>
        <c:crossAx val="7268992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Суды!$B$2</c:f>
              <c:strCache>
                <c:ptCount val="1"/>
                <c:pt idx="0">
                  <c:v>2011 год</c:v>
                </c:pt>
              </c:strCache>
            </c:strRef>
          </c:tx>
          <c:invertIfNegative val="0"/>
          <c:dLbls>
            <c:showLegendKey val="0"/>
            <c:showVal val="1"/>
            <c:showCatName val="0"/>
            <c:showSerName val="0"/>
            <c:showPercent val="0"/>
            <c:showBubbleSize val="0"/>
            <c:showLeaderLines val="0"/>
          </c:dLbls>
          <c:cat>
            <c:strRef>
              <c:f>Суды!$A$3:$A$16</c:f>
              <c:strCache>
                <c:ptCount val="11"/>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Алиментные обязательства</c:v>
                </c:pt>
                <c:pt idx="5">
                  <c:v>Определение порядка общения</c:v>
                </c:pt>
                <c:pt idx="6">
                  <c:v>Определение места жительства</c:v>
                </c:pt>
                <c:pt idx="7">
                  <c:v>Установленеие отцовства</c:v>
                </c:pt>
                <c:pt idx="8">
                  <c:v>Социальные гарантии, пособия, материальная помощь</c:v>
                </c:pt>
                <c:pt idx="9">
                  <c:v>Регистрация рождения</c:v>
                </c:pt>
                <c:pt idx="10">
                  <c:v>Право частной собственности</c:v>
                </c:pt>
              </c:strCache>
            </c:strRef>
          </c:cat>
          <c:val>
            <c:numRef>
              <c:f>Суды!$B$3:$B$16</c:f>
              <c:numCache>
                <c:formatCode>General</c:formatCode>
                <c:ptCount val="11"/>
                <c:pt idx="2">
                  <c:v>5</c:v>
                </c:pt>
                <c:pt idx="3">
                  <c:v>1</c:v>
                </c:pt>
                <c:pt idx="4">
                  <c:v>3</c:v>
                </c:pt>
                <c:pt idx="5">
                  <c:v>4</c:v>
                </c:pt>
                <c:pt idx="6">
                  <c:v>4</c:v>
                </c:pt>
                <c:pt idx="8">
                  <c:v>2</c:v>
                </c:pt>
              </c:numCache>
            </c:numRef>
          </c:val>
        </c:ser>
        <c:ser>
          <c:idx val="1"/>
          <c:order val="1"/>
          <c:tx>
            <c:strRef>
              <c:f>Суды!$C$2</c:f>
              <c:strCache>
                <c:ptCount val="1"/>
                <c:pt idx="0">
                  <c:v>2012 год</c:v>
                </c:pt>
              </c:strCache>
            </c:strRef>
          </c:tx>
          <c:invertIfNegative val="0"/>
          <c:dLbls>
            <c:showLegendKey val="0"/>
            <c:showVal val="1"/>
            <c:showCatName val="0"/>
            <c:showSerName val="0"/>
            <c:showPercent val="0"/>
            <c:showBubbleSize val="0"/>
            <c:showLeaderLines val="0"/>
          </c:dLbls>
          <c:cat>
            <c:strRef>
              <c:f>Суды!$A$3:$A$16</c:f>
              <c:strCache>
                <c:ptCount val="11"/>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Алиментные обязательства</c:v>
                </c:pt>
                <c:pt idx="5">
                  <c:v>Определение порядка общения</c:v>
                </c:pt>
                <c:pt idx="6">
                  <c:v>Определение места жительства</c:v>
                </c:pt>
                <c:pt idx="7">
                  <c:v>Установленеие отцовства</c:v>
                </c:pt>
                <c:pt idx="8">
                  <c:v>Социальные гарантии, пособия, материальная помощь</c:v>
                </c:pt>
                <c:pt idx="9">
                  <c:v>Регистрация рождения</c:v>
                </c:pt>
                <c:pt idx="10">
                  <c:v>Право частной собственности</c:v>
                </c:pt>
              </c:strCache>
            </c:strRef>
          </c:cat>
          <c:val>
            <c:numRef>
              <c:f>Суды!$C$3:$C$16</c:f>
              <c:numCache>
                <c:formatCode>General</c:formatCode>
                <c:ptCount val="11"/>
                <c:pt idx="2">
                  <c:v>26</c:v>
                </c:pt>
                <c:pt idx="3">
                  <c:v>2</c:v>
                </c:pt>
                <c:pt idx="4">
                  <c:v>13</c:v>
                </c:pt>
                <c:pt idx="5">
                  <c:v>14</c:v>
                </c:pt>
                <c:pt idx="7">
                  <c:v>2</c:v>
                </c:pt>
                <c:pt idx="8">
                  <c:v>6</c:v>
                </c:pt>
              </c:numCache>
            </c:numRef>
          </c:val>
        </c:ser>
        <c:ser>
          <c:idx val="2"/>
          <c:order val="2"/>
          <c:tx>
            <c:strRef>
              <c:f>Суды!$D$2</c:f>
              <c:strCache>
                <c:ptCount val="1"/>
                <c:pt idx="0">
                  <c:v>2013 год</c:v>
                </c:pt>
              </c:strCache>
            </c:strRef>
          </c:tx>
          <c:invertIfNegative val="0"/>
          <c:dLbls>
            <c:showLegendKey val="0"/>
            <c:showVal val="1"/>
            <c:showCatName val="0"/>
            <c:showSerName val="0"/>
            <c:showPercent val="0"/>
            <c:showBubbleSize val="0"/>
            <c:showLeaderLines val="0"/>
          </c:dLbls>
          <c:cat>
            <c:strRef>
              <c:f>Суды!$A$3:$A$16</c:f>
              <c:strCache>
                <c:ptCount val="11"/>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Алиментные обязательства</c:v>
                </c:pt>
                <c:pt idx="5">
                  <c:v>Определение порядка общения</c:v>
                </c:pt>
                <c:pt idx="6">
                  <c:v>Определение места жительства</c:v>
                </c:pt>
                <c:pt idx="7">
                  <c:v>Установленеие отцовства</c:v>
                </c:pt>
                <c:pt idx="8">
                  <c:v>Социальные гарантии, пособия, материальная помощь</c:v>
                </c:pt>
                <c:pt idx="9">
                  <c:v>Регистрация рождения</c:v>
                </c:pt>
                <c:pt idx="10">
                  <c:v>Право частной собственности</c:v>
                </c:pt>
              </c:strCache>
            </c:strRef>
          </c:cat>
          <c:val>
            <c:numRef>
              <c:f>Суды!$D$3:$D$16</c:f>
              <c:numCache>
                <c:formatCode>General</c:formatCode>
                <c:ptCount val="11"/>
                <c:pt idx="0">
                  <c:v>2</c:v>
                </c:pt>
                <c:pt idx="1">
                  <c:v>3</c:v>
                </c:pt>
                <c:pt idx="2">
                  <c:v>28</c:v>
                </c:pt>
                <c:pt idx="3">
                  <c:v>3</c:v>
                </c:pt>
                <c:pt idx="4">
                  <c:v>11</c:v>
                </c:pt>
                <c:pt idx="5">
                  <c:v>14</c:v>
                </c:pt>
                <c:pt idx="6">
                  <c:v>12</c:v>
                </c:pt>
                <c:pt idx="7">
                  <c:v>2</c:v>
                </c:pt>
                <c:pt idx="8">
                  <c:v>7</c:v>
                </c:pt>
                <c:pt idx="9">
                  <c:v>3</c:v>
                </c:pt>
                <c:pt idx="10">
                  <c:v>1</c:v>
                </c:pt>
              </c:numCache>
            </c:numRef>
          </c:val>
        </c:ser>
        <c:ser>
          <c:idx val="3"/>
          <c:order val="3"/>
          <c:tx>
            <c:strRef>
              <c:f>Суды!$E$2</c:f>
              <c:strCache>
                <c:ptCount val="1"/>
                <c:pt idx="0">
                  <c:v>2014 год</c:v>
                </c:pt>
              </c:strCache>
            </c:strRef>
          </c:tx>
          <c:invertIfNegative val="0"/>
          <c:dLbls>
            <c:showLegendKey val="0"/>
            <c:showVal val="1"/>
            <c:showCatName val="0"/>
            <c:showSerName val="0"/>
            <c:showPercent val="0"/>
            <c:showBubbleSize val="0"/>
            <c:showLeaderLines val="0"/>
          </c:dLbls>
          <c:cat>
            <c:strRef>
              <c:f>Суды!$A$3:$A$16</c:f>
              <c:strCache>
                <c:ptCount val="11"/>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Алиментные обязательства</c:v>
                </c:pt>
                <c:pt idx="5">
                  <c:v>Определение порядка общения</c:v>
                </c:pt>
                <c:pt idx="6">
                  <c:v>Определение места жительства</c:v>
                </c:pt>
                <c:pt idx="7">
                  <c:v>Установленеие отцовства</c:v>
                </c:pt>
                <c:pt idx="8">
                  <c:v>Социальные гарантии, пособия, материальная помощь</c:v>
                </c:pt>
                <c:pt idx="9">
                  <c:v>Регистрация рождения</c:v>
                </c:pt>
                <c:pt idx="10">
                  <c:v>Право частной собственности</c:v>
                </c:pt>
              </c:strCache>
            </c:strRef>
          </c:cat>
          <c:val>
            <c:numRef>
              <c:f>Суды!$E$3:$E$16</c:f>
              <c:numCache>
                <c:formatCode>General</c:formatCode>
                <c:ptCount val="11"/>
                <c:pt idx="0">
                  <c:v>1</c:v>
                </c:pt>
                <c:pt idx="1">
                  <c:v>1</c:v>
                </c:pt>
                <c:pt idx="2">
                  <c:v>15</c:v>
                </c:pt>
                <c:pt idx="3">
                  <c:v>5</c:v>
                </c:pt>
                <c:pt idx="4">
                  <c:v>9</c:v>
                </c:pt>
                <c:pt idx="5">
                  <c:v>16</c:v>
                </c:pt>
                <c:pt idx="6">
                  <c:v>15</c:v>
                </c:pt>
                <c:pt idx="7">
                  <c:v>2</c:v>
                </c:pt>
                <c:pt idx="8">
                  <c:v>3</c:v>
                </c:pt>
                <c:pt idx="9">
                  <c:v>5</c:v>
                </c:pt>
                <c:pt idx="10">
                  <c:v>1</c:v>
                </c:pt>
              </c:numCache>
            </c:numRef>
          </c:val>
        </c:ser>
        <c:ser>
          <c:idx val="4"/>
          <c:order val="4"/>
          <c:tx>
            <c:strRef>
              <c:f>Суды!$F$2</c:f>
              <c:strCache>
                <c:ptCount val="1"/>
                <c:pt idx="0">
                  <c:v>2015 год</c:v>
                </c:pt>
              </c:strCache>
            </c:strRef>
          </c:tx>
          <c:invertIfNegative val="0"/>
          <c:dLbls>
            <c:showLegendKey val="0"/>
            <c:showVal val="1"/>
            <c:showCatName val="0"/>
            <c:showSerName val="0"/>
            <c:showPercent val="0"/>
            <c:showBubbleSize val="0"/>
            <c:showLeaderLines val="0"/>
          </c:dLbls>
          <c:cat>
            <c:strRef>
              <c:f>Суды!$A$3:$A$16</c:f>
              <c:strCache>
                <c:ptCount val="11"/>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Алиментные обязательства</c:v>
                </c:pt>
                <c:pt idx="5">
                  <c:v>Определение порядка общения</c:v>
                </c:pt>
                <c:pt idx="6">
                  <c:v>Определение места жительства</c:v>
                </c:pt>
                <c:pt idx="7">
                  <c:v>Установленеие отцовства</c:v>
                </c:pt>
                <c:pt idx="8">
                  <c:v>Социальные гарантии, пособия, материальная помощь</c:v>
                </c:pt>
                <c:pt idx="9">
                  <c:v>Регистрация рождения</c:v>
                </c:pt>
                <c:pt idx="10">
                  <c:v>Право частной собственности</c:v>
                </c:pt>
              </c:strCache>
            </c:strRef>
          </c:cat>
          <c:val>
            <c:numRef>
              <c:f>Суды!$F$3:$F$16</c:f>
              <c:numCache>
                <c:formatCode>General</c:formatCode>
                <c:ptCount val="11"/>
                <c:pt idx="2">
                  <c:v>14</c:v>
                </c:pt>
                <c:pt idx="3">
                  <c:v>1</c:v>
                </c:pt>
                <c:pt idx="4">
                  <c:v>2</c:v>
                </c:pt>
                <c:pt idx="5">
                  <c:v>11</c:v>
                </c:pt>
                <c:pt idx="6">
                  <c:v>4</c:v>
                </c:pt>
                <c:pt idx="8">
                  <c:v>1</c:v>
                </c:pt>
                <c:pt idx="9">
                  <c:v>2</c:v>
                </c:pt>
              </c:numCache>
            </c:numRef>
          </c:val>
        </c:ser>
        <c:dLbls>
          <c:showLegendKey val="0"/>
          <c:showVal val="0"/>
          <c:showCatName val="0"/>
          <c:showSerName val="0"/>
          <c:showPercent val="0"/>
          <c:showBubbleSize val="0"/>
        </c:dLbls>
        <c:gapWidth val="150"/>
        <c:axId val="73007488"/>
        <c:axId val="73009024"/>
      </c:barChart>
      <c:catAx>
        <c:axId val="73007488"/>
        <c:scaling>
          <c:orientation val="minMax"/>
        </c:scaling>
        <c:delete val="0"/>
        <c:axPos val="l"/>
        <c:majorTickMark val="out"/>
        <c:minorTickMark val="none"/>
        <c:tickLblPos val="nextTo"/>
        <c:crossAx val="73009024"/>
        <c:crosses val="autoZero"/>
        <c:auto val="1"/>
        <c:lblAlgn val="ctr"/>
        <c:lblOffset val="100"/>
        <c:noMultiLvlLbl val="0"/>
      </c:catAx>
      <c:valAx>
        <c:axId val="73009024"/>
        <c:scaling>
          <c:orientation val="minMax"/>
        </c:scaling>
        <c:delete val="1"/>
        <c:axPos val="b"/>
        <c:majorGridlines/>
        <c:numFmt formatCode="General" sourceLinked="1"/>
        <c:majorTickMark val="out"/>
        <c:minorTickMark val="none"/>
        <c:tickLblPos val="none"/>
        <c:crossAx val="730074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E8B9-7376-48F7-B2CF-D857C14A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1</Pages>
  <Words>37859</Words>
  <Characters>215800</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Savosina</dc:creator>
  <cp:lastModifiedBy>Илюхин Д.Д.</cp:lastModifiedBy>
  <cp:revision>49</cp:revision>
  <cp:lastPrinted>2016-04-15T07:09:00Z</cp:lastPrinted>
  <dcterms:created xsi:type="dcterms:W3CDTF">2015-06-01T08:57:00Z</dcterms:created>
  <dcterms:modified xsi:type="dcterms:W3CDTF">2016-07-07T15:55:00Z</dcterms:modified>
</cp:coreProperties>
</file>